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3A" w:rsidRDefault="00ED5B15" w:rsidP="003E5334">
      <w:pPr>
        <w:spacing w:line="360" w:lineRule="auto"/>
        <w:ind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ÀI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CÁC CẤP TỔ CHỨC CỦA THẾ GIỚI SỐNG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CÁC CẤP TỔ CHỨC CỦA THẾ GIỚI SỐNG</w:t>
      </w:r>
    </w:p>
    <w:p w:rsidR="007D0D3A" w:rsidRDefault="00ED5B15" w:rsidP="003E5334">
      <w:pPr>
        <w:numPr>
          <w:ilvl w:val="0"/>
          <w:numId w:val="1"/>
        </w:numPr>
        <w:tabs>
          <w:tab w:val="left" w:pos="521"/>
        </w:tabs>
        <w:spacing w:line="360" w:lineRule="auto"/>
        <w:ind w:right="12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cấp tổ chức cơ bản của thế giới sống là: </w:t>
      </w:r>
    </w:p>
    <w:p w:rsidR="007D0D3A" w:rsidRDefault="00ED5B15" w:rsidP="003E5334">
      <w:pPr>
        <w:tabs>
          <w:tab w:val="left" w:pos="521"/>
        </w:tabs>
        <w:spacing w:line="360" w:lineRule="auto"/>
        <w:ind w:leftChars="159" w:left="318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Phân tử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bào quan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tế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bào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mô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cơ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quan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hệ cơ quan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cơ thể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quần thể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quần xã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hệ sinh thái </w:t>
      </w:r>
      <w:r>
        <w:rPr>
          <w:rFonts w:ascii="Arial" w:eastAsia="Times New Roman" w:hAnsi="Arial"/>
          <w:i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sinh quyển</w:t>
      </w:r>
    </w:p>
    <w:p w:rsidR="007D0D3A" w:rsidRDefault="00ED5B15" w:rsidP="003E5334">
      <w:pPr>
        <w:tabs>
          <w:tab w:val="left" w:pos="521"/>
        </w:tabs>
        <w:spacing w:line="360" w:lineRule="auto"/>
        <w:ind w:right="120" w:firstLineChars="159" w:firstLine="3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114300" distR="114300">
            <wp:extent cx="2647315" cy="3012440"/>
            <wp:effectExtent l="0" t="0" r="4445" b="5080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846" t="12245" b="10631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837" w:type="dxa"/>
        <w:tblLook w:val="04A0"/>
      </w:tblPr>
      <w:tblGrid>
        <w:gridCol w:w="1560"/>
        <w:gridCol w:w="7277"/>
      </w:tblGrid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bào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Đ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ơn v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cơ b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 c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u t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 nên m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ọ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 cơ th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sinh v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t.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Mô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các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bào chuyên hóa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có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trúc gi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nhau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cùng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 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năng nh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đ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nh.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Cơ quan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mô 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thành cơ quan.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cơ quan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cơ quan 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thành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cơ quan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Cơ th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ể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các cơ quan và các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cơ quan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Qu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ể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 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cá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cùng loài,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sinh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trong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kho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không gian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gian nh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đ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nh và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có kh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năng sinh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Ví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 Qu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ầ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n th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ể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 xml:space="preserve"> nai 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ở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 xml:space="preserve"> r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ừ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ng qu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ố</w:t>
            </w:r>
            <w:r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c gia Cúc Phương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Qu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n xã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ữ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 qu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sinh 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thu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nhi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loài nh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đ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nh,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cùng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trong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kho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không gian 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nh.</w:t>
            </w:r>
          </w:p>
        </w:tc>
      </w:tr>
      <w:tr w:rsidR="007D0D3A">
        <w:tc>
          <w:tcPr>
            <w:tcW w:w="1560" w:type="dxa"/>
          </w:tcPr>
          <w:p w:rsidR="007D0D3A" w:rsidRDefault="00ED5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sinh thái</w:t>
            </w:r>
          </w:p>
        </w:tc>
        <w:tc>
          <w:tcPr>
            <w:tcW w:w="7277" w:type="dxa"/>
          </w:tcPr>
          <w:p w:rsidR="007D0D3A" w:rsidRDefault="00ED5B1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à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hoàn 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nh, tương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 bao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xã sinh 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và khu 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xã.</w:t>
            </w:r>
          </w:p>
        </w:tc>
      </w:tr>
    </w:tbl>
    <w:p w:rsidR="007D0D3A" w:rsidRDefault="007D0D3A">
      <w:pPr>
        <w:tabs>
          <w:tab w:val="left" w:pos="667"/>
        </w:tabs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D0D3A" w:rsidRDefault="00ED5B15">
      <w:pPr>
        <w:tabs>
          <w:tab w:val="left" w:pos="667"/>
        </w:tabs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ĐẶC ĐIỂM CHUNG CỦA CÁC CẤP TỔ CHỨC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SỐNG</w:t>
      </w:r>
    </w:p>
    <w:p w:rsidR="007D0D3A" w:rsidRDefault="00ED5B15" w:rsidP="003E5334">
      <w:pPr>
        <w:tabs>
          <w:tab w:val="left" w:pos="667"/>
        </w:tabs>
        <w:spacing w:line="360" w:lineRule="auto"/>
        <w:ind w:right="4200"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Tổ chức theo nguyên tắc thứ bậc</w:t>
      </w:r>
    </w:p>
    <w:p w:rsidR="007D0D3A" w:rsidRDefault="00ED5B15" w:rsidP="003E5334">
      <w:pPr>
        <w:numPr>
          <w:ilvl w:val="0"/>
          <w:numId w:val="2"/>
        </w:numPr>
        <w:tabs>
          <w:tab w:val="left" w:pos="50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Là tổ chức sống cấp dưới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làm nền tảng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để xây dựng nên tổ chức sống cấp trên.</w:t>
      </w:r>
    </w:p>
    <w:p w:rsidR="007D0D3A" w:rsidRDefault="00ED5B15" w:rsidP="003E5334">
      <w:pPr>
        <w:numPr>
          <w:ilvl w:val="1"/>
          <w:numId w:val="2"/>
        </w:numPr>
        <w:tabs>
          <w:tab w:val="left" w:pos="540"/>
        </w:tabs>
        <w:spacing w:line="360" w:lineRule="auto"/>
        <w:ind w:right="120" w:firstLineChars="159" w:firstLine="38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Tổ chức cấp trên có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những đặc điểm của tổ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chức sống cấp thấp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hơn ngoài ra c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en-US"/>
        </w:rPr>
        <w:t>ò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n có những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đặc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tính nổi trội.</w:t>
      </w:r>
    </w:p>
    <w:p w:rsidR="007D0D3A" w:rsidRDefault="00ED5B15" w:rsidP="003E5334">
      <w:pPr>
        <w:numPr>
          <w:ilvl w:val="1"/>
          <w:numId w:val="3"/>
        </w:numPr>
        <w:tabs>
          <w:tab w:val="left" w:pos="62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Hệ thống mở và tự điều chỉn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h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7D0D3A" w:rsidRDefault="00ED5B15">
      <w:pPr>
        <w:tabs>
          <w:tab w:val="left" w:pos="260"/>
        </w:tabs>
        <w:spacing w:line="360" w:lineRule="auto"/>
        <w:ind w:firstLineChars="166" w:firstLine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Hệ thống mở là cơ thể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không ngừng trao đổi vật chất và năng lượng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 môi trường.</w:t>
      </w:r>
    </w:p>
    <w:p w:rsidR="007D0D3A" w:rsidRDefault="00ED5B15">
      <w:pPr>
        <w:tabs>
          <w:tab w:val="left" w:pos="6140"/>
        </w:tabs>
        <w:spacing w:line="360" w:lineRule="auto"/>
        <w:ind w:firstLineChars="166" w:firstLine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 dụ: Tế bào có hiện tượng thẩm thấu, khuyếch tá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 →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trao đổi chất và năng lượng</w:t>
      </w:r>
    </w:p>
    <w:p w:rsidR="007D0D3A" w:rsidRDefault="00ED5B15">
      <w:pPr>
        <w:spacing w:line="360" w:lineRule="auto"/>
        <w:ind w:right="120" w:firstLineChars="166" w:firstLine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Mọi cấp tổ chức sống từ thấp đến cao của thế giới sống đều có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các cơ chế tự điều chỉnh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→ giúp tổ chức sống có thể tồn tại và phát triển.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Thế giới sống liên tục tiến hoá.</w:t>
      </w:r>
    </w:p>
    <w:p w:rsidR="007D0D3A" w:rsidRDefault="00ED5B15" w:rsidP="003E5334">
      <w:pPr>
        <w:numPr>
          <w:ilvl w:val="0"/>
          <w:numId w:val="4"/>
        </w:numPr>
        <w:tabs>
          <w:tab w:val="left" w:pos="840"/>
        </w:tabs>
        <w:spacing w:line="360" w:lineRule="auto"/>
        <w:ind w:right="12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Sự sống không ngừng tiến hóa tạo nên thế giới sống vô cùng phong phú đa dạng nhưng lại thống nhất.</w:t>
      </w:r>
    </w:p>
    <w:p w:rsidR="007D0D3A" w:rsidRDefault="007D0D3A" w:rsidP="003E5334">
      <w:pPr>
        <w:tabs>
          <w:tab w:val="left" w:pos="840"/>
        </w:tabs>
        <w:spacing w:line="360" w:lineRule="auto"/>
        <w:ind w:right="120" w:firstLineChars="159" w:firstLine="382"/>
        <w:rPr>
          <w:rFonts w:ascii="Times New Roman" w:eastAsia="Times New Roman" w:hAnsi="Times New Roman" w:cs="Times New Roman"/>
          <w:sz w:val="24"/>
          <w:szCs w:val="24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680"/>
          </w:cols>
          <w:docGrid w:linePitch="360"/>
        </w:sectPr>
      </w:pPr>
    </w:p>
    <w:p w:rsidR="007D0D3A" w:rsidRDefault="00ED5B15" w:rsidP="003E5334">
      <w:pPr>
        <w:tabs>
          <w:tab w:val="left" w:pos="280"/>
        </w:tabs>
        <w:spacing w:line="360" w:lineRule="auto"/>
        <w:ind w:right="-119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page3"/>
      <w:bookmarkEnd w:id="0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2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CÁC GIỚI SINH VẬT</w:t>
      </w:r>
    </w:p>
    <w:p w:rsidR="007D0D3A" w:rsidRDefault="00ED5B15" w:rsidP="003E5334">
      <w:pPr>
        <w:numPr>
          <w:ilvl w:val="0"/>
          <w:numId w:val="5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GIỚI VÀ HỆ THỐNG PHÂN LOẠI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 GIỚI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  Khái niệm giới</w:t>
      </w:r>
    </w:p>
    <w:p w:rsidR="007D0D3A" w:rsidRDefault="00ED5B15" w:rsidP="003E5334">
      <w:pPr>
        <w:numPr>
          <w:ilvl w:val="1"/>
          <w:numId w:val="5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Giới là đơn vị phân loại lớn nhất bao gồm các ngành sinh vật có chung những đặc điểm nhất định.</w:t>
      </w:r>
    </w:p>
    <w:p w:rsidR="007D0D3A" w:rsidRDefault="00ED5B15" w:rsidP="003E5334">
      <w:pPr>
        <w:numPr>
          <w:ilvl w:val="1"/>
          <w:numId w:val="5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Thế giới sinh vật được phân loại thành các đơn vị theo trình tự nhỏ dần: </w:t>
      </w:r>
    </w:p>
    <w:p w:rsidR="007D0D3A" w:rsidRDefault="00ED5B15" w:rsidP="003E5334">
      <w:pPr>
        <w:tabs>
          <w:tab w:val="left" w:pos="84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en-US"/>
        </w:rPr>
        <w:t>G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iới → ngành → lớp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 bộ → họ →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chi ( giống) → loài.</w:t>
      </w:r>
    </w:p>
    <w:p w:rsidR="007D0D3A" w:rsidRDefault="007D0D3A" w:rsidP="003E5334">
      <w:pPr>
        <w:numPr>
          <w:ilvl w:val="0"/>
          <w:numId w:val="6"/>
        </w:numPr>
        <w:tabs>
          <w:tab w:val="left" w:pos="3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7D0D3A">
        <w:rPr>
          <w:rFonts w:ascii="Times New Roman" w:hAnsi="Times New Roman" w:cs="Times New Roman"/>
          <w:i/>
          <w:iCs/>
          <w:sz w:val="24"/>
          <w:szCs w:val="24"/>
        </w:rPr>
        <w:pict>
          <v:group id="_x0000_s1048" style="position:absolute;left:0;text-align:left;margin-left:87.95pt;margin-top:19.25pt;width:224.5pt;height:174.3pt;z-index:251651072" coordorigin="5890,20944" coordsize="4490,3486203" o:gfxdata="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B2q6KX2QAAAAoBAAAPAAAAAAAAAAEAIAAA&#10;ACIAAABkcnMvZG93bnJldi54bWxQSwECFAAUAAAACACHTuJApcTxKGEDAABOEQAADgAAAAAAAAAB&#10;ACAAAAAoAQAAZHJzL2Uyb0RvYy54bWxQSwUGAAAAAAYABgBZAQAA+w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5890;top:23746;width:1366;height:684" o:gfxdata="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kZrmu2AAAA2gAAAA8A&#10;AAAAAAAAAQAgAAAAIgAAAGRycy9kb3ducmV2LnhtbFBLAQIUABQAAAAIAIdO4kAzLwWeOwAAADkA&#10;AAAQAAAAAAAAAAEAIAAAAAUBAABkcnMvc2hhcGV4bWwueG1sUEsFBgAAAAAGAAYAWwEAAK8DAAAA&#10;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Kh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ở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 sinh</w:t>
                    </w:r>
                  </w:p>
                </w:txbxContent>
              </v:textbox>
            </v:shape>
            <v:shape id="_x0000_s1052" type="#_x0000_t202" style="position:absolute;left:5899;top:23070;width:1346;height:673" o:gfxdata="UEsDBAoAAAAAAIdO4kAAAAAAAAAAAAAAAAAEAAAAZHJzL1BLAwQUAAAACACHTuJA6cswHLYAAADa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yOB7Jd4A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nLMBy2AAAA2gAAAA8A&#10;AAAAAAAAAQAgAAAAIgAAAGRycy9kb3ducmV2LnhtbFBLAQIUABQAAAAIAIdO4kAzLwWeOwAAADkA&#10;AAAQAAAAAAAAAAEAIAAAAAUBAABkcnMvc2hhcGV4bWwueG1sUEsFBgAAAAAGAAYAWwEAAK8DAAAA&#10;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Nguyên sinh</w:t>
                    </w:r>
                  </w:p>
                </w:txbxContent>
              </v:textbox>
            </v:shape>
            <v:shape id="_x0000_s1051" type="#_x0000_t202" style="position:absolute;left:6840;top:20948;width:1172;height:573" o:gfxdata="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HlYe2AAAA2gAAAA8A&#10;AAAAAAAAAQAgAAAAIgAAAGRycy9kb3ducmV2LnhtbFBLAQIUABQAAAAIAIdO4kAzLwWeOwAAADkA&#10;AAAQAAAAAAAAAAEAIAAAAAUBAABkcnMvc2hhcGV4bWwueG1sUEsFBgAAAAAGAAYAWwEAAK8DAAAA&#10;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ự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c v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ậ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050" type="#_x0000_t202" style="position:absolute;left:8013;top:20948;width:1144;height:573" o:gfxdata="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cYAfWzAAAA2gAAAA8AAAAA&#10;AAAAAQAgAAAAIgAAAGRycy9kb3ducmV2LnhtbFBLAQIUABQAAAAIAIdO4kAzLwWeOwAAADkAAAAQ&#10;AAAAAAAAAAEAIAAAAAIBAABkcnMvc2hhcGV4bWwueG1sUEsFBgAAAAAGAAYAWwEAAKwDAAAA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ấ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049" type="#_x0000_t202" style="position:absolute;left:9154;top:20944;width:1226;height:583" o:gfxdata="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UpG62AAAA2gAAAA8A&#10;AAAAAAAAAQAgAAAAIgAAAGRycy9kb3ducmV2LnhtbFBLAQIUABQAAAAIAIdO4kAzLwWeOwAAADkA&#10;AAAQAAAAAAAAAAEAIAAAAAUBAABkcnMvc2hhcGV4bWwueG1sUEsFBgAAAAAGAAYAWwEAAK8DAAAA&#10;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Đ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ộ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ng v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ậ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t</w:t>
                    </w:r>
                  </w:p>
                </w:txbxContent>
              </v:textbox>
            </v:shape>
          </v:group>
        </w:pict>
      </w:r>
      <w:r w:rsidR="00ED5B1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Hệ thống phân loại 5 giới</w:t>
      </w:r>
    </w:p>
    <w:p w:rsidR="007D0D3A" w:rsidRDefault="007D0D3A" w:rsidP="003E5334">
      <w:p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114300" distR="114300">
            <wp:extent cx="2348865" cy="1971675"/>
            <wp:effectExtent l="0" t="0" r="13335" b="9525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5989" t="1517" b="2441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II. Đ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Ặ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C ĐI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Ể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M CHÍNH C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Ủ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A M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Ỗ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I GI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Ớ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I</w:t>
      </w:r>
    </w:p>
    <w:tbl>
      <w:tblPr>
        <w:tblStyle w:val="TableGrid"/>
        <w:tblW w:w="0" w:type="auto"/>
        <w:tblLook w:val="04A0"/>
      </w:tblPr>
      <w:tblGrid>
        <w:gridCol w:w="1074"/>
        <w:gridCol w:w="1274"/>
        <w:gridCol w:w="1467"/>
        <w:gridCol w:w="1477"/>
        <w:gridCol w:w="1449"/>
        <w:gridCol w:w="1781"/>
      </w:tblGrid>
      <w:tr w:rsidR="007D0D3A">
        <w:tc>
          <w:tcPr>
            <w:tcW w:w="1074" w:type="dxa"/>
          </w:tcPr>
          <w:p w:rsidR="007D0D3A" w:rsidRDefault="00ED5B15">
            <w:pPr>
              <w:spacing w:line="360" w:lineRule="auto"/>
              <w:ind w:firstLineChars="159" w:firstLine="351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Gi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ớ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2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Kh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ở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i sinh</w:t>
            </w:r>
          </w:p>
        </w:tc>
        <w:tc>
          <w:tcPr>
            <w:tcW w:w="146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Nguyên sinh</w:t>
            </w:r>
          </w:p>
        </w:tc>
        <w:tc>
          <w:tcPr>
            <w:tcW w:w="1477" w:type="dxa"/>
          </w:tcPr>
          <w:p w:rsidR="007D0D3A" w:rsidRDefault="00ED5B15">
            <w:pPr>
              <w:spacing w:line="360" w:lineRule="auto"/>
              <w:ind w:firstLineChars="159" w:firstLine="351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N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m</w:t>
            </w:r>
          </w:p>
        </w:tc>
        <w:tc>
          <w:tcPr>
            <w:tcW w:w="1449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Th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c v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ậ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t</w:t>
            </w:r>
          </w:p>
        </w:tc>
        <w:tc>
          <w:tcPr>
            <w:tcW w:w="17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Đ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ộ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ng v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ậ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t</w:t>
            </w:r>
          </w:p>
        </w:tc>
      </w:tr>
      <w:tr w:rsidR="007D0D3A">
        <w:tc>
          <w:tcPr>
            <w:tcW w:w="10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Đ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i di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ệ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n</w:t>
            </w:r>
          </w:p>
        </w:tc>
        <w:tc>
          <w:tcPr>
            <w:tcW w:w="12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Vi khu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ẩ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VSV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ổ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(s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ng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ở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0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vertAlign w:val="superscript"/>
                <w:lang w:val="en-US"/>
              </w:rPr>
              <w:t>0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-100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vertAlign w:val="superscript"/>
                <w:lang w:val="en-US"/>
              </w:rPr>
              <w:t>0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C, 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ộ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mu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 25%)</w:t>
            </w:r>
          </w:p>
        </w:tc>
        <w:tc>
          <w:tcPr>
            <w:tcW w:w="146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o đơn bào, đa bào. 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ĐVNS,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trùng giày, trùng bi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ế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 hình.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N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 nh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ầ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y.</w:t>
            </w:r>
          </w:p>
        </w:tc>
        <w:tc>
          <w:tcPr>
            <w:tcW w:w="147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N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 men, n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 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N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 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a y (n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 +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o)</w:t>
            </w:r>
          </w:p>
        </w:tc>
        <w:tc>
          <w:tcPr>
            <w:tcW w:w="1449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Rêu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Quy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ế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tr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ầ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kín</w:t>
            </w:r>
          </w:p>
        </w:tc>
        <w:tc>
          <w:tcPr>
            <w:tcW w:w="17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ĐVKXS (Ru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ộ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khoang, giun tròn,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ẹ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p, 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t), thân m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ề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m, chân kh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ớ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p, da gai)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ĐVCXS (cá, lư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ng cư, bò sát, chim, thú) </w:t>
            </w:r>
          </w:p>
        </w:tc>
      </w:tr>
      <w:tr w:rsidR="007D0D3A">
        <w:tc>
          <w:tcPr>
            <w:tcW w:w="10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Lo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i TB</w:t>
            </w:r>
          </w:p>
        </w:tc>
        <w:tc>
          <w:tcPr>
            <w:tcW w:w="12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TB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nhân sơ</w:t>
            </w:r>
          </w:p>
        </w:tc>
        <w:tc>
          <w:tcPr>
            <w:tcW w:w="146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TB nhân th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147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TB nhân th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1449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TB nhân th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17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TB nhân th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</w:t>
            </w:r>
          </w:p>
        </w:tc>
      </w:tr>
      <w:tr w:rsidR="007D0D3A">
        <w:tc>
          <w:tcPr>
            <w:tcW w:w="10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M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ứ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c đ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ộ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 xml:space="preserve"> t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ổ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 xml:space="preserve"> ch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ứ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c cơ th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ể</w:t>
            </w:r>
          </w:p>
        </w:tc>
        <w:tc>
          <w:tcPr>
            <w:tcW w:w="12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Đơn bào</w:t>
            </w:r>
          </w:p>
        </w:tc>
        <w:tc>
          <w:tcPr>
            <w:tcW w:w="146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Đơn bào hay đa bào, có loài có di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ệ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p l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c.</w:t>
            </w:r>
          </w:p>
        </w:tc>
        <w:tc>
          <w:tcPr>
            <w:tcW w:w="147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Cơ th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ể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đơn bào hay đa bào.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u trúc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i, ph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ầ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 l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ớ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 thành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ế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bào ch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ứ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a kitin, không có l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c l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p</w:t>
            </w:r>
          </w:p>
        </w:tc>
        <w:tc>
          <w:tcPr>
            <w:tcW w:w="1449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Sinh v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ậ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đa bào.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-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nh, có kh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năng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m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ứ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ch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ậ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m.</w:t>
            </w:r>
          </w:p>
        </w:tc>
        <w:tc>
          <w:tcPr>
            <w:tcW w:w="17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Sinh v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ậ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đa bào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Có kh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năng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m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ứ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nhanh</w:t>
            </w:r>
          </w:p>
        </w:tc>
      </w:tr>
      <w:tr w:rsidR="007D0D3A">
        <w:tc>
          <w:tcPr>
            <w:tcW w:w="10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Ki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ể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u dinh dư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b/>
                <w:bCs/>
                <w:sz w:val="22"/>
                <w:szCs w:val="22"/>
                <w:lang w:val="en-US"/>
              </w:rPr>
              <w:t>ng</w:t>
            </w:r>
          </w:p>
        </w:tc>
        <w:tc>
          <w:tcPr>
            <w:tcW w:w="127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(t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ổ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ợ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p ch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ữ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u cơ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ừ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ch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ấ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vô cơ và ánh sáng m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ặ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t tr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ờ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+Ho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 sinh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+ Kí sinh</w:t>
            </w:r>
          </w:p>
        </w:tc>
        <w:tc>
          <w:tcPr>
            <w:tcW w:w="146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(ho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 sinh)</w:t>
            </w:r>
          </w:p>
        </w:tc>
        <w:tc>
          <w:tcPr>
            <w:tcW w:w="1477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+ Ho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i sinh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+ C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ộ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sinh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+ Kí sinh</w:t>
            </w:r>
          </w:p>
        </w:tc>
        <w:tc>
          <w:tcPr>
            <w:tcW w:w="1449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T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ự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ng </w:t>
            </w:r>
          </w:p>
        </w:tc>
        <w:tc>
          <w:tcPr>
            <w:tcW w:w="17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- S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ố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 d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ị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 xml:space="preserve"> dư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ỡ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val="en-US"/>
              </w:rPr>
              <w:t>ng</w:t>
            </w:r>
          </w:p>
        </w:tc>
      </w:tr>
    </w:tbl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br w:type="page"/>
      </w:r>
    </w:p>
    <w:p w:rsidR="007D0D3A" w:rsidRDefault="00ED5B15" w:rsidP="003E5334">
      <w:pPr>
        <w:spacing w:line="360" w:lineRule="auto"/>
        <w:ind w:right="40" w:firstLineChars="159" w:firstLine="3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PHẦN II. SINH HỌC TẾ BÀO</w:t>
      </w:r>
    </w:p>
    <w:p w:rsidR="007D0D3A" w:rsidRDefault="00ED5B15" w:rsidP="003E5334">
      <w:pPr>
        <w:spacing w:line="360" w:lineRule="auto"/>
        <w:ind w:right="40" w:firstLineChars="159" w:firstLine="3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ƠNG I. THÀNH PHẦN HOÁ HỌ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C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CỦA TẾ BÀO </w:t>
      </w:r>
    </w:p>
    <w:p w:rsidR="007D0D3A" w:rsidRDefault="00ED5B15" w:rsidP="003E5334">
      <w:pPr>
        <w:spacing w:line="360" w:lineRule="auto"/>
        <w:ind w:right="40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BÀI 3. CÁC NGUYÊN TỐ HOÁ HỌC VÀ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NƯỚC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7D0D3A" w:rsidRDefault="00ED5B15" w:rsidP="003E5334">
      <w:pPr>
        <w:numPr>
          <w:ilvl w:val="0"/>
          <w:numId w:val="7"/>
        </w:numPr>
        <w:tabs>
          <w:tab w:val="left" w:pos="22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CÁC NGUYÊN TỐ HOÁ HỌC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Nguyên tố đa lượng:</w:t>
      </w:r>
    </w:p>
    <w:p w:rsidR="007D0D3A" w:rsidRDefault="00ED5B15" w:rsidP="003E5334">
      <w:pPr>
        <w:numPr>
          <w:ilvl w:val="0"/>
          <w:numId w:val="8"/>
        </w:numPr>
        <w:tabs>
          <w:tab w:val="left" w:pos="2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những nguyên tố cơ thể cần với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hàm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lượng cao ≥ 0.01%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gồm: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C, H,O, N, P, K, Mg, S, Ca..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..</w:t>
      </w:r>
    </w:p>
    <w:p w:rsidR="007D0D3A" w:rsidRDefault="00ED5B15" w:rsidP="003E5334">
      <w:pPr>
        <w:numPr>
          <w:ilvl w:val="0"/>
          <w:numId w:val="8"/>
        </w:numPr>
        <w:tabs>
          <w:tab w:val="left" w:pos="2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Vai trò: Tham gia cấu tạo nên các đại phân tử hữu cơ :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prôtêin, cacbohidrat, lipit, axit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nuclêic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cấu tạo nên cơ thể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 vật.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 là nguyên tố quan trọng trong việc tạo nên sự đa dạng của các đại phân tử </w:t>
      </w:r>
      <w:r>
        <w:rPr>
          <w:rFonts w:ascii="Times New Roman" w:eastAsia="Times New Roman" w:hAnsi="Times New Roman" w:cs="Times New Roman"/>
          <w:sz w:val="24"/>
          <w:szCs w:val="24"/>
        </w:rPr>
        <w:t>hữu cơ.</w:t>
      </w:r>
    </w:p>
    <w:p w:rsidR="007D0D3A" w:rsidRDefault="00ED5B15" w:rsidP="003E5334">
      <w:pPr>
        <w:numPr>
          <w:ilvl w:val="0"/>
          <w:numId w:val="9"/>
        </w:numPr>
        <w:tabs>
          <w:tab w:val="left" w:pos="1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Nguyên tố vi lượng :</w:t>
      </w:r>
    </w:p>
    <w:p w:rsidR="007D0D3A" w:rsidRDefault="00ED5B15" w:rsidP="003E5334">
      <w:pPr>
        <w:numPr>
          <w:ilvl w:val="0"/>
          <w:numId w:val="10"/>
        </w:numPr>
        <w:tabs>
          <w:tab w:val="left" w:pos="2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những nguyên tố cơ thể cần với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hàm lượng thấp &lt; 0.01%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như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F, Cu, Fe, Mn, Mo, Se, Zn, Co,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Bo, B, Cr,I….</w:t>
      </w:r>
    </w:p>
    <w:p w:rsidR="007D0D3A" w:rsidRDefault="00ED5B15" w:rsidP="003E5334">
      <w:pPr>
        <w:tabs>
          <w:tab w:val="left" w:pos="12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Vai trò: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thành phần cấu trúc bắt buộc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cấu tạo nên enzim, hoocmon…</w:t>
      </w:r>
    </w:p>
    <w:p w:rsidR="007D0D3A" w:rsidRDefault="00ED5B15" w:rsidP="003E5334">
      <w:pPr>
        <w:tabs>
          <w:tab w:val="left" w:pos="327"/>
        </w:tabs>
        <w:spacing w:line="360" w:lineRule="auto"/>
        <w:ind w:right="40"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II. NƯỚC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VÀ VAI TRÒ CỦA 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ƯỚ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 TRONG TẾ BÀO </w:t>
      </w:r>
    </w:p>
    <w:p w:rsidR="007D0D3A" w:rsidRDefault="00ED5B15" w:rsidP="003E5334">
      <w:pPr>
        <w:tabs>
          <w:tab w:val="left" w:pos="327"/>
        </w:tabs>
        <w:spacing w:line="360" w:lineRule="auto"/>
        <w:ind w:right="4720"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Vai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trò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vi-VN"/>
        </w:rPr>
        <w:t>của nước đối với tế bào</w:t>
      </w:r>
    </w:p>
    <w:p w:rsidR="007D0D3A" w:rsidRDefault="00ED5B15" w:rsidP="003E5334">
      <w:pPr>
        <w:numPr>
          <w:ilvl w:val="2"/>
          <w:numId w:val="11"/>
        </w:numPr>
        <w:tabs>
          <w:tab w:val="left" w:pos="4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thành phần cấu tạo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nên tế bào.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:rsidR="007D0D3A" w:rsidRDefault="00ED5B15" w:rsidP="003E5334">
      <w:pPr>
        <w:numPr>
          <w:ilvl w:val="2"/>
          <w:numId w:val="11"/>
        </w:numPr>
        <w:tabs>
          <w:tab w:val="left" w:pos="4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dung môi hoà 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 chất cần thiết cho hoạt động sống .</w:t>
      </w:r>
    </w:p>
    <w:p w:rsidR="007D0D3A" w:rsidRDefault="00ED5B15" w:rsidP="003E5334">
      <w:pPr>
        <w:numPr>
          <w:ilvl w:val="2"/>
          <w:numId w:val="11"/>
        </w:numPr>
        <w:tabs>
          <w:tab w:val="left" w:pos="4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môi trườn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diễn ra các phản ứng hoá sinh trong tế bào.</w:t>
      </w:r>
    </w:p>
    <w:p w:rsidR="007D0D3A" w:rsidRDefault="00ED5B15" w:rsidP="003E5334">
      <w:pPr>
        <w:numPr>
          <w:ilvl w:val="1"/>
          <w:numId w:val="11"/>
        </w:numPr>
        <w:tabs>
          <w:tab w:val="left" w:pos="4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Làm ổn định nhiệt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 cơ thể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 vật cũng như nhiệt độ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 môi trường.</w:t>
      </w: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br w:type="page"/>
      </w:r>
    </w:p>
    <w:p w:rsidR="007D0D3A" w:rsidRDefault="00ED5B15" w:rsidP="003E5334">
      <w:pPr>
        <w:spacing w:line="360" w:lineRule="auto"/>
        <w:ind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4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CACBOHIĐRAT VÀ LIPIT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CACBOH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DRAT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Đường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Cấu trúc</w:t>
      </w:r>
    </w:p>
    <w:p w:rsidR="007D0D3A" w:rsidRDefault="00ED5B15" w:rsidP="003E5334">
      <w:pPr>
        <w:numPr>
          <w:ilvl w:val="0"/>
          <w:numId w:val="12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hợp chất hữu cơ chỉ chứa 3 nguyên tố: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C, H,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vi-VN"/>
        </w:rPr>
        <w:t>O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.</w:t>
      </w:r>
    </w:p>
    <w:p w:rsidR="007D0D3A" w:rsidRDefault="00ED5B15" w:rsidP="003E5334">
      <w:pPr>
        <w:numPr>
          <w:ilvl w:val="0"/>
          <w:numId w:val="12"/>
        </w:numPr>
        <w:tabs>
          <w:tab w:val="left" w:pos="171"/>
        </w:tabs>
        <w:spacing w:line="360" w:lineRule="auto"/>
        <w:ind w:right="82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Được cấu tạo theo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nguyên tắc đa 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gồm nhiều đơn phân chủ yếu là đường 6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carbon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glucozơ,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fructozơ, galactozơ</w:t>
      </w:r>
    </w:p>
    <w:p w:rsidR="007D0D3A" w:rsidRDefault="00ED5B15" w:rsidP="003E5334">
      <w:pPr>
        <w:tabs>
          <w:tab w:val="left" w:pos="171"/>
        </w:tabs>
        <w:spacing w:line="360" w:lineRule="auto"/>
        <w:ind w:right="820" w:firstLineChars="159" w:firstLine="38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  <w:t>. Phân loại</w:t>
      </w:r>
    </w:p>
    <w:tbl>
      <w:tblPr>
        <w:tblStyle w:val="TableGrid"/>
        <w:tblW w:w="0" w:type="auto"/>
        <w:tblLook w:val="04A0"/>
      </w:tblPr>
      <w:tblGrid>
        <w:gridCol w:w="2130"/>
        <w:gridCol w:w="2130"/>
        <w:gridCol w:w="2066"/>
        <w:gridCol w:w="2381"/>
      </w:tblGrid>
      <w:tr w:rsidR="007D0D3A">
        <w:tc>
          <w:tcPr>
            <w:tcW w:w="2130" w:type="dxa"/>
          </w:tcPr>
          <w:p w:rsidR="007D0D3A" w:rsidRDefault="007D0D3A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30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Đư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ng đơn</w:t>
            </w:r>
          </w:p>
        </w:tc>
        <w:tc>
          <w:tcPr>
            <w:tcW w:w="2066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Đư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ng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 xml:space="preserve"> đôi</w:t>
            </w:r>
          </w:p>
        </w:tc>
        <w:tc>
          <w:tcPr>
            <w:tcW w:w="2381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Đư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ng đa</w:t>
            </w:r>
          </w:p>
        </w:tc>
      </w:tr>
      <w:tr w:rsidR="007D0D3A">
        <w:tc>
          <w:tcPr>
            <w:tcW w:w="2130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u 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o</w:t>
            </w:r>
          </w:p>
        </w:tc>
        <w:tc>
          <w:tcPr>
            <w:tcW w:w="2130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Glucozo (đư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nho)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Fructozo (đư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qu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ả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Galactozo (đư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ữ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a)</w:t>
            </w:r>
          </w:p>
        </w:tc>
        <w:tc>
          <w:tcPr>
            <w:tcW w:w="2066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Saccarozo (đư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mía) =Glucozo + Fructozo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Lactozo (đư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ng nâu)= Glucozo +galactozo 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Mantozo (m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ch nha)= glucozo + glucozo</w:t>
            </w:r>
          </w:p>
        </w:tc>
        <w:tc>
          <w:tcPr>
            <w:tcW w:w="23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Xenlulozo (v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cây, ch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xơ)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- Tinh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b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(h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t, c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ủ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, qu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ả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Kitin (thành TB n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m,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côn trùng, tôm, cua)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Glicogen (tinh b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t, gan đv)</w:t>
            </w:r>
          </w:p>
        </w:tc>
      </w:tr>
      <w:tr w:rsidR="007D0D3A">
        <w:tc>
          <w:tcPr>
            <w:tcW w:w="2130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u trúc</w:t>
            </w:r>
          </w:p>
        </w:tc>
        <w:tc>
          <w:tcPr>
            <w:tcW w:w="2130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Là 1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có 6 nguyên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C.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ch th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ẳ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hay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ch vòng</w:t>
            </w:r>
          </w:p>
        </w:tc>
        <w:tc>
          <w:tcPr>
            <w:tcW w:w="2066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G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m 2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liên k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ớ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nhau b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ằ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liên k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glicozit</w:t>
            </w:r>
          </w:p>
        </w:tc>
        <w:tc>
          <w:tcPr>
            <w:tcW w:w="2381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R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nhi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ề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u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đư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ờ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đơn liên k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ớ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nhau.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- Xenlulozo:phân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glucozo→phân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xenlulozo→ vi 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ợ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xenlulozo→TBTV</w:t>
            </w:r>
          </w:p>
        </w:tc>
      </w:tr>
    </w:tbl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. Ch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ứ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c năng</w:t>
      </w:r>
    </w:p>
    <w:p w:rsidR="007D0D3A" w:rsidRDefault="00ED5B15" w:rsidP="003E5334">
      <w:pPr>
        <w:numPr>
          <w:ilvl w:val="0"/>
          <w:numId w:val="13"/>
        </w:numPr>
        <w:tabs>
          <w:tab w:val="left" w:pos="6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nguồn năng lượng dự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trữ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của tế bào và cơ thể</w:t>
      </w:r>
    </w:p>
    <w:p w:rsidR="007D0D3A" w:rsidRDefault="00ED5B15" w:rsidP="003E5334">
      <w:pPr>
        <w:numPr>
          <w:ilvl w:val="0"/>
          <w:numId w:val="13"/>
        </w:numPr>
        <w:tabs>
          <w:tab w:val="left" w:pos="6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Cấu tạo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nên tế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baò và các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ộ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 cơ thể.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</w:t>
      </w:r>
    </w:p>
    <w:p w:rsidR="007D0D3A" w:rsidRDefault="00ED5B15" w:rsidP="003E5334">
      <w:pPr>
        <w:tabs>
          <w:tab w:val="left" w:pos="64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Kitin cấu tạo bộ xương của côn trùng.</w:t>
      </w:r>
    </w:p>
    <w:p w:rsidR="007D0D3A" w:rsidRDefault="007D0D3A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</w:p>
    <w:p w:rsidR="007D0D3A" w:rsidRDefault="007D0D3A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</w:p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 xml:space="preserve">II.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LIPIT</w:t>
      </w:r>
    </w:p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  <w:t>1. Đ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  <w:t>ặ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  <w:t>c đi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  <w:t>ể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val="vi-VN"/>
        </w:rPr>
        <w:t>m chung</w:t>
      </w:r>
    </w:p>
    <w:p w:rsidR="007D0D3A" w:rsidRDefault="00ED5B15" w:rsidP="003E5334">
      <w:pPr>
        <w:numPr>
          <w:ilvl w:val="0"/>
          <w:numId w:val="14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Có đặc tính kị nước.</w:t>
      </w:r>
    </w:p>
    <w:p w:rsidR="007D0D3A" w:rsidRDefault="00ED5B15" w:rsidP="003E5334">
      <w:pPr>
        <w:numPr>
          <w:ilvl w:val="0"/>
          <w:numId w:val="14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Không tan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trong nước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chỉ tan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trong các hợp chất hữu cơ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không phân cực như benzene, ete………</w:t>
      </w:r>
    </w:p>
    <w:p w:rsidR="007D0D3A" w:rsidRDefault="00ED5B15" w:rsidP="003E5334">
      <w:pPr>
        <w:numPr>
          <w:ilvl w:val="0"/>
          <w:numId w:val="14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Không được cấu tạo theo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guyên tắc đa phân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7D0D3A" w:rsidRDefault="00ED5B15" w:rsidP="003E5334">
      <w:pPr>
        <w:numPr>
          <w:ilvl w:val="1"/>
          <w:numId w:val="14"/>
        </w:numPr>
        <w:tabs>
          <w:tab w:val="left" w:pos="40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Các loại lipit</w:t>
      </w:r>
    </w:p>
    <w:tbl>
      <w:tblPr>
        <w:tblStyle w:val="TableGrid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7D0D3A">
        <w:tc>
          <w:tcPr>
            <w:tcW w:w="1704" w:type="dxa"/>
          </w:tcPr>
          <w:p w:rsidR="007D0D3A" w:rsidRDefault="007D0D3A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M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ỡ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Photpholipit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Stêroit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S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ắ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 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 xml:space="preserve"> và vitamin</w:t>
            </w:r>
          </w:p>
        </w:tc>
      </w:tr>
      <w:tr w:rsidR="007D0D3A">
        <w:tc>
          <w:tcPr>
            <w:tcW w:w="1704" w:type="dxa"/>
          </w:tcPr>
          <w:p w:rsidR="007D0D3A" w:rsidRDefault="00ED5B15">
            <w:pPr>
              <w:spacing w:line="360" w:lineRule="auto"/>
              <w:ind w:firstLineChars="159" w:firstLine="38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u 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o</w:t>
            </w: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G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m 1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glixeron + 3 axit béo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+ Axit béo no: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+Axit béo không no: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th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ự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 v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và 1 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loài cá.</w:t>
            </w: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1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glixeron + 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2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axit béo +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nhóm photphat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ứ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a các nguyên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k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vòng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Vitamin là phân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ử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ữ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u cơ nh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. </w:t>
            </w:r>
          </w:p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ắ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carotenoit</w:t>
            </w:r>
          </w:p>
        </w:tc>
      </w:tr>
      <w:tr w:rsidR="007D0D3A"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Ch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ứ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vi-VN"/>
              </w:rPr>
              <w:t>c năng</w:t>
            </w: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ự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tr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ữ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năng lư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ợ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cho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bào</w:t>
            </w:r>
          </w:p>
        </w:tc>
        <w:tc>
          <w:tcPr>
            <w:tcW w:w="1704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o nên các lo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màng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bào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u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o màng sinh ch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ấ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và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 xml:space="preserve"> hoocmon</w:t>
            </w:r>
          </w:p>
        </w:tc>
        <w:tc>
          <w:tcPr>
            <w:tcW w:w="1705" w:type="dxa"/>
          </w:tcPr>
          <w:p w:rsidR="007D0D3A" w:rsidRDefault="00ED5B15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Tham gia vào 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ọ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i ho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ạ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t 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ộ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ng c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ủ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a cơ th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  <w:t>ể</w:t>
            </w:r>
          </w:p>
        </w:tc>
      </w:tr>
    </w:tbl>
    <w:p w:rsidR="007D0D3A" w:rsidRDefault="00ED5B15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br w:type="page"/>
      </w:r>
    </w:p>
    <w:p w:rsidR="007D0D3A" w:rsidRDefault="00ED5B15" w:rsidP="003E5334">
      <w:pPr>
        <w:spacing w:line="360" w:lineRule="auto"/>
        <w:ind w:right="-59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5. PRÔTÊIN</w:t>
      </w:r>
    </w:p>
    <w:p w:rsidR="007D0D3A" w:rsidRDefault="00ED5B15" w:rsidP="003E5334">
      <w:pPr>
        <w:numPr>
          <w:ilvl w:val="0"/>
          <w:numId w:val="15"/>
        </w:numPr>
        <w:tabs>
          <w:tab w:val="left" w:pos="250"/>
        </w:tabs>
        <w:spacing w:line="360" w:lineRule="auto"/>
        <w:ind w:right="40"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CẤU TRÚC CỦA PROTEIN </w:t>
      </w:r>
    </w:p>
    <w:p w:rsidR="007D0D3A" w:rsidRDefault="00ED5B15" w:rsidP="003E5334">
      <w:pPr>
        <w:numPr>
          <w:ilvl w:val="0"/>
          <w:numId w:val="16"/>
        </w:numPr>
        <w:tabs>
          <w:tab w:val="left" w:pos="250"/>
        </w:tabs>
        <w:spacing w:line="360" w:lineRule="auto"/>
        <w:ind w:leftChars="159" w:left="318" w:right="6960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tạo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Prôtêin cũng cấu tạo theo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nguyên tắc đa 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.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Đơn phân của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protein là các axit amin (có 20 loại axit amin)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- Protein đa dạng và đặc thù do số lượng, thành phần, trình tự sắp xếp của axit amin. 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  <w:t>Cấu trúc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114300" distR="114300">
            <wp:extent cx="3568700" cy="2679065"/>
            <wp:effectExtent l="0" t="0" r="12700" b="317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jc w:val="center"/>
        <w:rPr>
          <w:rFonts w:ascii="Times New Roman" w:eastAsia="SimSun" w:hAnsi="Times New Roman" w:cs="Times New Roman"/>
          <w:sz w:val="24"/>
          <w:szCs w:val="24"/>
          <w:lang w:val="vi-VN"/>
        </w:rPr>
      </w:pPr>
      <w:r>
        <w:rPr>
          <w:rFonts w:ascii="Times New Roman" w:eastAsia="SimSun" w:hAnsi="Times New Roman" w:cs="Times New Roman"/>
          <w:sz w:val="24"/>
          <w:szCs w:val="24"/>
          <w:lang w:val="vi-VN"/>
        </w:rPr>
        <w:t>Hình 5.1. Các b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ậ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c c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ấ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u trúc c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ủ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a phân t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ử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 xml:space="preserve"> protein</w:t>
      </w:r>
    </w:p>
    <w:tbl>
      <w:tblPr>
        <w:tblStyle w:val="TableGrid"/>
        <w:tblW w:w="0" w:type="auto"/>
        <w:tblLook w:val="04A0"/>
      </w:tblPr>
      <w:tblGrid>
        <w:gridCol w:w="2500"/>
        <w:gridCol w:w="6197"/>
      </w:tblGrid>
      <w:tr w:rsidR="007D0D3A">
        <w:tc>
          <w:tcPr>
            <w:tcW w:w="2500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Loại cấu trúc</w:t>
            </w:r>
          </w:p>
        </w:tc>
        <w:tc>
          <w:tcPr>
            <w:tcW w:w="6197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Đặc điểm</w:t>
            </w:r>
          </w:p>
        </w:tc>
      </w:tr>
      <w:tr w:rsidR="007D0D3A">
        <w:tc>
          <w:tcPr>
            <w:tcW w:w="2500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Cấu trúc bậc 1</w:t>
            </w:r>
          </w:p>
        </w:tc>
        <w:tc>
          <w:tcPr>
            <w:tcW w:w="6197" w:type="dxa"/>
          </w:tcPr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Các axit amin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liên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kết với nhau bằng liên kết peptit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tạo thành chuỗi polypeptit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w w:val="99"/>
                <w:sz w:val="24"/>
                <w:szCs w:val="24"/>
              </w:rPr>
              <w:t>dạng mạch thẳng.</w:t>
            </w:r>
          </w:p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Trình tự sắp xếp đặc thù của các loại axit amin trong chuỗi polypeptit tạo nên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cấu trúc bậc 1.</w:t>
            </w:r>
          </w:p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Prôtê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1: Alanin – glyxin- valin – trytophan – glutamin.</w:t>
            </w:r>
          </w:p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2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Prôtêin 2: Alanin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Cystein – lizin – serin.</w:t>
            </w:r>
          </w:p>
        </w:tc>
      </w:tr>
      <w:tr w:rsidR="007D0D3A">
        <w:tc>
          <w:tcPr>
            <w:tcW w:w="2500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Cấu trúc bậc 2</w:t>
            </w:r>
          </w:p>
        </w:tc>
        <w:tc>
          <w:tcPr>
            <w:tcW w:w="6197" w:type="dxa"/>
          </w:tcPr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Bậc 1 xoắn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lò xo (α) hoặc gấp nếp (β).</w:t>
            </w:r>
          </w:p>
        </w:tc>
      </w:tr>
      <w:tr w:rsidR="007D0D3A">
        <w:tc>
          <w:tcPr>
            <w:tcW w:w="2500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Cấu trúc bậc 3</w:t>
            </w:r>
          </w:p>
        </w:tc>
        <w:tc>
          <w:tcPr>
            <w:tcW w:w="6197" w:type="dxa"/>
          </w:tcPr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Cấu trúc bậc 2 tiếp tục co xoắn lại tạo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không gian 3 chiều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0D3A">
        <w:tc>
          <w:tcPr>
            <w:tcW w:w="2500" w:type="dxa"/>
          </w:tcPr>
          <w:p w:rsidR="007D0D3A" w:rsidRDefault="00ED5B15" w:rsidP="003E5334">
            <w:pPr>
              <w:tabs>
                <w:tab w:val="left" w:pos="1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Cấu trúc bậc 4</w:t>
            </w:r>
          </w:p>
        </w:tc>
        <w:tc>
          <w:tcPr>
            <w:tcW w:w="6197" w:type="dxa"/>
          </w:tcPr>
          <w:p w:rsidR="007D0D3A" w:rsidRDefault="00ED5B15">
            <w:pPr>
              <w:tabs>
                <w:tab w:val="left" w:pos="1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Protein có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2 hay nhiều chuỗi polypeptit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phối hợp với nhau thành phức hợp cao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hơn.</w:t>
            </w:r>
          </w:p>
        </w:tc>
      </w:tr>
    </w:tbl>
    <w:p w:rsidR="007D0D3A" w:rsidRDefault="007D0D3A" w:rsidP="003E5334">
      <w:p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vi-VN"/>
        </w:rPr>
        <w:t>. Các yếu tố ảnh hưởng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yếu tố của môi trường như </w:t>
      </w:r>
      <w:r>
        <w:rPr>
          <w:rFonts w:ascii="Times New Roman" w:eastAsia="Times New Roman" w:hAnsi="Times New Roman" w:cs="Times New Roman"/>
          <w:sz w:val="24"/>
          <w:szCs w:val="24"/>
        </w:rPr>
        <w:t>nhiệt độ cao, độ pH, chất hóa học</w:t>
      </w:r>
      <w:r>
        <w:rPr>
          <w:rFonts w:ascii="Times New Roman" w:eastAsia="Times New Roman" w:hAnsi="Times New Roman" w:cs="Times New Roman"/>
          <w:sz w:val="24"/>
          <w:szCs w:val="24"/>
        </w:rPr>
        <w:t>.............có thể phá hỏng cấu trúc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không gian 3 chiều của prôtêin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>làm mất chức năng của prôtein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(hiện tượng biến tính).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II. CHỨC NĂNG CỦA PROTEIN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Cấu tạo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nên tế bào và cơ thể.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Côlagen tham gia cấu tạo nên các mô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liên kết.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w w:val="98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 xml:space="preserve">-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Dự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trữ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các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 xml:space="preserve">axit amin. </w:t>
      </w:r>
      <w:r>
        <w:rPr>
          <w:rFonts w:ascii="Times New Roman" w:eastAsia="Times New Roman" w:hAnsi="Times New Roman" w:cs="Times New Roman"/>
          <w:i/>
          <w:iCs/>
          <w:w w:val="98"/>
          <w:sz w:val="24"/>
          <w:szCs w:val="24"/>
        </w:rPr>
        <w:t>VD: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 xml:space="preserve"> Prôtêin trong sữa, trong hạt cây.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Vận chuyển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 chất.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Hêmôglôbin.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Bảo vệ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cơ thể.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VD</w:t>
      </w:r>
      <w:r>
        <w:rPr>
          <w:rFonts w:ascii="Times New Roman" w:eastAsia="Times New Roman" w:hAnsi="Times New Roman" w:cs="Times New Roman"/>
          <w:sz w:val="24"/>
          <w:szCs w:val="24"/>
        </w:rPr>
        <w:t>: Kháng thể.</w:t>
      </w:r>
    </w:p>
    <w:p w:rsidR="007D0D3A" w:rsidRDefault="00ED5B15" w:rsidP="003E5334">
      <w:p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Thu nhận thông tin.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Các thụ thể trong tế </w:t>
      </w:r>
      <w:r>
        <w:rPr>
          <w:rFonts w:ascii="Times New Roman" w:eastAsia="Times New Roman" w:hAnsi="Times New Roman" w:cs="Times New Roman"/>
          <w:sz w:val="24"/>
          <w:szCs w:val="24"/>
        </w:rPr>
        <w:t>bào.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Xúc tác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 phản ứng sinh hóa.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Enzim.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br w:type="page"/>
      </w:r>
    </w:p>
    <w:p w:rsidR="007D0D3A" w:rsidRDefault="00ED5B15" w:rsidP="003E5334">
      <w:pPr>
        <w:spacing w:line="360" w:lineRule="auto"/>
        <w:ind w:right="100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ÀI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6. AXIT NUCLÊIC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Axit nucleic gồm có 2 loại:</w:t>
      </w:r>
    </w:p>
    <w:p w:rsidR="007D0D3A" w:rsidRDefault="00ED5B15" w:rsidP="003E5334">
      <w:pPr>
        <w:numPr>
          <w:ilvl w:val="1"/>
          <w:numId w:val="17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DN </w:t>
      </w:r>
      <w:r>
        <w:rPr>
          <w:rFonts w:ascii="Times New Roman" w:eastAsia="Times New Roman" w:hAnsi="Times New Roman" w:cs="Times New Roman"/>
          <w:sz w:val="24"/>
          <w:szCs w:val="24"/>
        </w:rPr>
        <w:t>(Axit deoxyribonucleic)</w:t>
      </w:r>
    </w:p>
    <w:p w:rsidR="007D0D3A" w:rsidRDefault="00ED5B15" w:rsidP="003E5334">
      <w:pPr>
        <w:numPr>
          <w:ilvl w:val="1"/>
          <w:numId w:val="17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(Axit ribonucleic)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AXIT ĐÊOXIRIBÔNUCLÊIC(ADN)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Cấu trúc của A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DN</w:t>
      </w: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901315" cy="2082800"/>
            <wp:effectExtent l="0" t="0" r="9525" b="508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numPr>
          <w:ilvl w:val="0"/>
          <w:numId w:val="18"/>
        </w:num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tạo</w:t>
      </w:r>
    </w:p>
    <w:p w:rsidR="007D0D3A" w:rsidRDefault="00ED5B15" w:rsidP="003E5334">
      <w:pPr>
        <w:numPr>
          <w:ilvl w:val="0"/>
          <w:numId w:val="19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ADN cũng được cấu tạo theo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nguyên tắc đa 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gồm nhiều đơn phân là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nuclêotit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.</w:t>
      </w:r>
    </w:p>
    <w:p w:rsidR="007D0D3A" w:rsidRDefault="00ED5B15" w:rsidP="003E5334">
      <w:pPr>
        <w:numPr>
          <w:ilvl w:val="0"/>
          <w:numId w:val="19"/>
        </w:numPr>
        <w:tabs>
          <w:tab w:val="left" w:pos="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Có 4 loại nu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cleotit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là:  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(Ađênin), 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(Timin), G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(Guanin), X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(Xitôzin).</w:t>
      </w:r>
    </w:p>
    <w:p w:rsidR="007D0D3A" w:rsidRDefault="00ED5B15" w:rsidP="003E5334">
      <w:pPr>
        <w:numPr>
          <w:ilvl w:val="0"/>
          <w:numId w:val="20"/>
        </w:numPr>
        <w:tabs>
          <w:tab w:val="left" w:pos="28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 không gian</w:t>
      </w:r>
    </w:p>
    <w:p w:rsidR="007D0D3A" w:rsidRDefault="00ED5B15" w:rsidP="003E5334">
      <w:pPr>
        <w:numPr>
          <w:ilvl w:val="0"/>
          <w:numId w:val="21"/>
        </w:numPr>
        <w:tabs>
          <w:tab w:val="left" w:pos="171"/>
        </w:tabs>
        <w:spacing w:line="360" w:lineRule="auto"/>
        <w:ind w:right="28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Mỗi phân tử ADN gồm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2 chuỗi pôl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>i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nuclêôtit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quấn quanh một trục tưởng tượng như một thang dây xoắn. Trong đó:</w:t>
      </w:r>
    </w:p>
    <w:p w:rsidR="007D0D3A" w:rsidRDefault="00ED5B15" w:rsidP="003E5334">
      <w:pPr>
        <w:tabs>
          <w:tab w:val="left" w:pos="68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Các tay thang : </w:t>
      </w:r>
      <w:r>
        <w:rPr>
          <w:rFonts w:ascii="Times New Roman" w:eastAsia="Times New Roman" w:hAnsi="Times New Roman" w:cs="Times New Roman"/>
          <w:sz w:val="24"/>
          <w:szCs w:val="24"/>
        </w:rPr>
        <w:t>Các nu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cleotit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liên kết với nhau bằng liên kết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hóa trị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photphođieste.</w:t>
      </w:r>
    </w:p>
    <w:p w:rsidR="007D0D3A" w:rsidRDefault="00ED5B15" w:rsidP="003E5334">
      <w:pPr>
        <w:tabs>
          <w:tab w:val="left" w:pos="231"/>
        </w:tabs>
        <w:spacing w:line="360" w:lineRule="auto"/>
        <w:ind w:leftChars="159" w:left="318"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eastAsia="Times New Roman" w:hAnsi="Times New Roman" w:cs="Times New Roman"/>
          <w:sz w:val="24"/>
          <w:szCs w:val="24"/>
        </w:rPr>
        <w:t>Ở bậc thang: Các nu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cleotit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liên kết với nhau bằng liên kế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hidro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 nguyên tắc bổ sung. ( A= T, G ≡ X)</w:t>
      </w:r>
    </w:p>
    <w:p w:rsidR="007D0D3A" w:rsidRDefault="00ED5B15" w:rsidP="003E5334">
      <w:pPr>
        <w:numPr>
          <w:ilvl w:val="0"/>
          <w:numId w:val="22"/>
        </w:numPr>
        <w:tabs>
          <w:tab w:val="left" w:pos="28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Chức năng 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  <w:t>mang, bảo quản và truyền đạt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thông tin di truyền.</w:t>
      </w:r>
      <w:r w:rsidR="007D0D3A" w:rsidRPr="007D0D3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pict>
          <v:line id="_x0000_s1047" style="position:absolute;left:0;text-align:left;z-index:-251664384;mso-position-horizontal-relative:text;mso-position-vertical-relative:text" from="272.75pt,-.95pt" to="275.95pt,-.95pt" o:gfxdata="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OLkF9YAAAAJAQAA&#10;DwAAAAAAAAABACAAAAAiAAAAZHJzL2Rvd25yZXYueG1sUEsBAhQAFAAAAAgAh07iQHx96DDiAQAA&#10;5wMAAA4AAAAAAAAAAQAgAAAAJQEAAGRycy9lMm9Eb2MueG1sUEsFBgAAAAAGAAYAWQEAAHkFAAAA&#10;AA==&#10;" strokeweight=".6pt"/>
        </w:pict>
      </w:r>
    </w:p>
    <w:p w:rsidR="007D0D3A" w:rsidRDefault="00ED5B15" w:rsidP="003E5334">
      <w:pPr>
        <w:tabs>
          <w:tab w:val="left" w:pos="34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AXIT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RIBÔNUCLÊIC</w:t>
      </w:r>
    </w:p>
    <w:p w:rsidR="007D0D3A" w:rsidRDefault="00ED5B15" w:rsidP="003E5334">
      <w:pPr>
        <w:numPr>
          <w:ilvl w:val="0"/>
          <w:numId w:val="23"/>
        </w:numPr>
        <w:spacing w:line="360" w:lineRule="auto"/>
        <w:ind w:right="40"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 các loại ARN</w:t>
      </w:r>
    </w:p>
    <w:p w:rsidR="007D0D3A" w:rsidRDefault="00ED5B15" w:rsidP="003E5334">
      <w:pPr>
        <w:spacing w:line="360" w:lineRule="auto"/>
        <w:ind w:right="440"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a. Cấu tạo</w:t>
      </w:r>
    </w:p>
    <w:p w:rsidR="007D0D3A" w:rsidRDefault="00ED5B15" w:rsidP="003E5334">
      <w:pPr>
        <w:numPr>
          <w:ilvl w:val="1"/>
          <w:numId w:val="24"/>
        </w:numPr>
        <w:tabs>
          <w:tab w:val="left" w:pos="6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ARN được cấu tạo theo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nguyên tắc đa 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gồm nhiều đơn phân là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ribonucleotit.</w:t>
      </w:r>
    </w:p>
    <w:p w:rsidR="007D0D3A" w:rsidRDefault="00ED5B15" w:rsidP="003E5334">
      <w:pPr>
        <w:numPr>
          <w:ilvl w:val="1"/>
          <w:numId w:val="24"/>
        </w:numPr>
        <w:tabs>
          <w:tab w:val="left" w:pos="6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Có 4 loại rN là: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rA, rU, rX, rG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 thay thế cho T).</w: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46" style="position:absolute;left:0;text-align:left;z-index:-251662336;mso-position-horizontal-relative:text;mso-position-vertical-relative:text" from="190.65pt,-.9pt" to="193.85pt,-.9pt" o:gfxdata="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yuEPi1gAAAAkBAAAP&#10;AAAAAAAAAAEAIAAAACIAAABkcnMvZG93bnJldi54bWxQSwECFAAUAAAACACHTuJA9Eos4+EBAADl&#10;AwAADgAAAAAAAAABACAAAAAlAQAAZHJzL2Uyb0RvYy54bWxQSwUGAAAAAAYABgBZAQAAeAUAAAAA&#10;" strokeweight=".6pt"/>
        </w:pict>
      </w:r>
    </w:p>
    <w:p w:rsidR="007D0D3A" w:rsidRDefault="007D0D3A" w:rsidP="003E5334">
      <w:pPr>
        <w:tabs>
          <w:tab w:val="left" w:pos="28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</w:pPr>
    </w:p>
    <w:p w:rsidR="007D0D3A" w:rsidRDefault="00ED5B15" w:rsidP="003E5334">
      <w:pPr>
        <w:tabs>
          <w:tab w:val="left" w:pos="28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 xml:space="preserve">b.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</w:t>
      </w:r>
    </w:p>
    <w:p w:rsidR="007D0D3A" w:rsidRDefault="00ED5B15" w:rsidP="003E5334">
      <w:pPr>
        <w:tabs>
          <w:tab w:val="left" w:pos="2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Phân tử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ARN chỉ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  <w:t>một mạch poliribonucleotit.</w:t>
      </w:r>
    </w:p>
    <w:p w:rsidR="007D0D3A" w:rsidRDefault="00ED5B15" w:rsidP="003E5334">
      <w:pPr>
        <w:numPr>
          <w:ilvl w:val="0"/>
          <w:numId w:val="20"/>
        </w:numPr>
        <w:tabs>
          <w:tab w:val="left" w:pos="28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Phân loại</w:t>
      </w:r>
    </w:p>
    <w:p w:rsidR="007D0D3A" w:rsidRDefault="007D0D3A" w:rsidP="003E5334">
      <w:pPr>
        <w:tabs>
          <w:tab w:val="left" w:pos="2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D0D3A">
        <w:rPr>
          <w:sz w:val="24"/>
        </w:rPr>
        <w:pict>
          <v:rect id="_x0000_s1045" style="position:absolute;left:0;text-align:left;margin-left:251.35pt;margin-top:110pt;width:86.25pt;height:32.3pt;z-index:251653120;v-text-anchor:middle" o:gfxdata="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dhir9oAAAALAQAADwAAAAAAAAABACAAAAAiAAAA&#10;ZHJzL2Rvd25yZXYueG1sUEsBAhQAFAAAAAgAh07iQOJ+VPx3AgAA6AQAAA4AAAAAAAAAAQAgAAAA&#10;KQEAAGRycy9lMm9Eb2MueG1sUEsFBgAAAAAGAAYAWQEAABIGAAAAAA==&#10;" fillcolor="white [3201]" stroked="f" strokeweight="1pt">
            <v:textbox>
              <w:txbxContent>
                <w:p w:rsidR="007D0D3A" w:rsidRDefault="00ED5B1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ARN </w:t>
                  </w:r>
                  <w:r>
                    <w:rPr>
                      <w:lang w:val="en-US"/>
                    </w:rPr>
                    <w:t>v</w:t>
                  </w:r>
                  <w:r>
                    <w:rPr>
                      <w:lang w:val="en-US"/>
                    </w:rPr>
                    <w:t>ậ</w:t>
                  </w:r>
                  <w:r>
                    <w:rPr>
                      <w:lang w:val="en-US"/>
                    </w:rPr>
                    <w:t>n chuy</w:t>
                  </w:r>
                  <w:r>
                    <w:rPr>
                      <w:lang w:val="en-US"/>
                    </w:rPr>
                    <w:t>ể</w:t>
                  </w:r>
                  <w:r>
                    <w:rPr>
                      <w:lang w:val="en-US"/>
                    </w:rPr>
                    <w:t>n (tARN)</w:t>
                  </w:r>
                </w:p>
              </w:txbxContent>
            </v:textbox>
          </v:rect>
        </w:pict>
      </w:r>
      <w:r w:rsidR="00ED5B15"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735070" cy="1847215"/>
            <wp:effectExtent l="0" t="0" r="13970" b="12065"/>
            <wp:docPr id="1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4295" b="-1963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735" w:type="dxa"/>
        <w:tblLook w:val="04A0"/>
      </w:tblPr>
      <w:tblGrid>
        <w:gridCol w:w="1277"/>
        <w:gridCol w:w="1781"/>
        <w:gridCol w:w="1957"/>
        <w:gridCol w:w="1763"/>
        <w:gridCol w:w="1957"/>
      </w:tblGrid>
      <w:tr w:rsidR="007D0D3A">
        <w:tc>
          <w:tcPr>
            <w:tcW w:w="1277" w:type="dxa"/>
          </w:tcPr>
          <w:p w:rsidR="007D0D3A" w:rsidRDefault="007D0D3A" w:rsidP="003E5334">
            <w:pPr>
              <w:tabs>
                <w:tab w:val="left" w:pos="2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81" w:type="dxa"/>
          </w:tcPr>
          <w:p w:rsidR="007D0D3A" w:rsidRDefault="00ED5B15" w:rsidP="003E5334">
            <w:pPr>
              <w:tabs>
                <w:tab w:val="left" w:pos="2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mARN</w:t>
            </w:r>
          </w:p>
        </w:tc>
        <w:tc>
          <w:tcPr>
            <w:tcW w:w="1957" w:type="dxa"/>
          </w:tcPr>
          <w:p w:rsidR="007D0D3A" w:rsidRDefault="00ED5B15" w:rsidP="003E5334">
            <w:pPr>
              <w:tabs>
                <w:tab w:val="left" w:pos="2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tARN</w:t>
            </w:r>
          </w:p>
        </w:tc>
        <w:tc>
          <w:tcPr>
            <w:tcW w:w="1763" w:type="dxa"/>
          </w:tcPr>
          <w:p w:rsidR="007D0D3A" w:rsidRDefault="00ED5B15" w:rsidP="003E5334">
            <w:pPr>
              <w:tabs>
                <w:tab w:val="left" w:pos="260"/>
              </w:tabs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rARN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ARN di truyền</w:t>
            </w:r>
          </w:p>
        </w:tc>
      </w:tr>
      <w:tr w:rsidR="007D0D3A">
        <w:tc>
          <w:tcPr>
            <w:tcW w:w="127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Chức năng</w:t>
            </w:r>
          </w:p>
        </w:tc>
        <w:tc>
          <w:tcPr>
            <w:tcW w:w="1781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Làm khuôn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tổng hợp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prôtêin.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Vận chuyển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các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axit amin đến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ribôxôm để dịch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mã.</w:t>
            </w:r>
          </w:p>
        </w:tc>
        <w:tc>
          <w:tcPr>
            <w:tcW w:w="1763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Cùng protein tạo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nên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ribôxôm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-nơi tổng hợp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protein.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Lưu trữ thông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 di truyền</w:t>
            </w:r>
          </w:p>
        </w:tc>
      </w:tr>
    </w:tbl>
    <w:p w:rsidR="007D0D3A" w:rsidRDefault="007D0D3A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760"/>
          </w:cols>
          <w:docGrid w:linePitch="360"/>
        </w:sectPr>
      </w:pPr>
    </w:p>
    <w:p w:rsidR="007D0D3A" w:rsidRDefault="00ED5B15">
      <w:pPr>
        <w:tabs>
          <w:tab w:val="left" w:pos="380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HẦN HAI.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SINH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HỌC TẾ BÀO</w:t>
      </w:r>
    </w:p>
    <w:p w:rsidR="007D0D3A" w:rsidRDefault="00ED5B15" w:rsidP="003E5334">
      <w:pPr>
        <w:spacing w:line="360" w:lineRule="auto"/>
        <w:ind w:right="-19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ƠNG 2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CẤU TRÚC TẾ BÀO</w:t>
      </w:r>
    </w:p>
    <w:p w:rsidR="007D0D3A" w:rsidRDefault="00ED5B15" w:rsidP="003E5334">
      <w:pPr>
        <w:spacing w:line="360" w:lineRule="auto"/>
        <w:ind w:right="-19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7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TẾ BÀO NHÂN SƠ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460"/>
          </w:cols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ĐẶC ĐIỂM CHUNG CỦA TẾ BÀO NHÂN SƠ</w: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- Có kích thước rất nhỏ (chỉ bằng khoảng 1/10 so với tế bào nhân thực)</w: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Chưa có nhân hoàn chỉnh.</w: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Không có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các bào quan có màng bọc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mà chỉ có riboxom.</w:t>
      </w:r>
    </w:p>
    <w:p w:rsidR="007D0D3A" w:rsidRDefault="00ED5B15" w:rsidP="003E5334">
      <w:pPr>
        <w:tabs>
          <w:tab w:val="left" w:pos="34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CẤU TẠO TẾ BÀO NHÂN SƠ</w:t>
      </w:r>
    </w:p>
    <w:p w:rsidR="007D0D3A" w:rsidRDefault="00ED5B15" w:rsidP="003E5334">
      <w:pPr>
        <w:tabs>
          <w:tab w:val="left" w:pos="340"/>
        </w:tabs>
        <w:spacing w:line="360" w:lineRule="auto"/>
        <w:ind w:leftChars="159" w:left="3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746500" cy="2294255"/>
            <wp:effectExtent l="0" t="0" r="2540" b="6985"/>
            <wp:docPr id="2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tabs>
          <w:tab w:val="left" w:pos="83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Tế bào nhân sơ gồm có 3 thành phần chính: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Màng sinh chất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, 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bào chất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, v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ùng nhân</w:t>
      </w:r>
    </w:p>
    <w:p w:rsidR="007D0D3A" w:rsidRDefault="00ED5B15" w:rsidP="003E5334">
      <w:p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i/>
          <w:color w:val="4472C4" w:themeColor="accent5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Ngoài ra cũng có: </w:t>
      </w:r>
      <w:r>
        <w:rPr>
          <w:rFonts w:ascii="Times New Roman" w:eastAsia="Times New Roman" w:hAnsi="Times New Roman" w:cs="Times New Roman"/>
          <w:i/>
          <w:color w:val="4472C4" w:themeColor="accent5"/>
          <w:sz w:val="24"/>
          <w:szCs w:val="24"/>
        </w:rPr>
        <w:t>Thành tế bào, vỏ nhầy, lông và roi</w:t>
      </w:r>
      <w:r>
        <w:rPr>
          <w:rFonts w:ascii="Times New Roman" w:eastAsia="Times New Roman" w:hAnsi="Times New Roman" w:cs="Times New Roman"/>
          <w:i/>
          <w:color w:val="4472C4" w:themeColor="accent5"/>
          <w:sz w:val="24"/>
          <w:szCs w:val="24"/>
          <w:lang w:val="en-US"/>
        </w:rPr>
        <w:t>.</w:t>
      </w:r>
    </w:p>
    <w:p w:rsidR="007D0D3A" w:rsidRDefault="00ED5B15" w:rsidP="003E5334">
      <w:pPr>
        <w:numPr>
          <w:ilvl w:val="0"/>
          <w:numId w:val="25"/>
        </w:numPr>
        <w:tabs>
          <w:tab w:val="left" w:pos="1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Thành tế bào, màng sinh chất, lông và roi</w:t>
      </w:r>
    </w:p>
    <w:p w:rsidR="007D0D3A" w:rsidRDefault="00ED5B15" w:rsidP="003E5334">
      <w:pPr>
        <w:tabs>
          <w:tab w:val="left" w:pos="274"/>
        </w:tabs>
        <w:spacing w:line="360" w:lineRule="auto"/>
        <w:ind w:right="3800" w:firstLineChars="159" w:firstLine="38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vi-VN"/>
        </w:rPr>
        <w:t>a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Thành tế bào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Thành </w:t>
      </w:r>
      <w:r>
        <w:rPr>
          <w:rFonts w:ascii="Times New Roman" w:eastAsia="Times New Roman" w:hAnsi="Times New Roman" w:cs="Times New Roman"/>
          <w:sz w:val="24"/>
          <w:szCs w:val="24"/>
        </w:rPr>
        <w:t>phần hóa học của thành tế bào là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peptidoglican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bao bọc bên ngoài tế bào và giữ cho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khuẩn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hình dạng cố định.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Dựa vào thành tế bào người ta chia vi khuẩn làm 2 loại:</w:t>
      </w:r>
    </w:p>
    <w:p w:rsidR="007D0D3A" w:rsidRDefault="00ED5B15" w:rsidP="003E5334">
      <w:pPr>
        <w:numPr>
          <w:ilvl w:val="2"/>
          <w:numId w:val="26"/>
        </w:numPr>
        <w:tabs>
          <w:tab w:val="left" w:pos="96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Vi khuẩn Gram dương.</w:t>
      </w:r>
    </w:p>
    <w:p w:rsidR="007D0D3A" w:rsidRDefault="00ED5B15" w:rsidP="003E5334">
      <w:pPr>
        <w:numPr>
          <w:ilvl w:val="2"/>
          <w:numId w:val="26"/>
        </w:numPr>
        <w:tabs>
          <w:tab w:val="left" w:pos="96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Vi khuẩn Gram âm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0D3A" w:rsidRDefault="00ED5B15" w:rsidP="003E5334">
      <w:pPr>
        <w:tabs>
          <w:tab w:val="left" w:pos="184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Một số loài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nhân sơ, bên ngoài thành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1 lớp vỏ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nhầy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tác dụng : bảo vệ vi khuẩn, không bị bạch cầu tiêu diệt.</w:t>
      </w:r>
    </w:p>
    <w:p w:rsidR="007D0D3A" w:rsidRDefault="00ED5B15" w:rsidP="003E5334">
      <w:pPr>
        <w:tabs>
          <w:tab w:val="left" w:pos="2326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b. Màng sinh chất</w:t>
      </w:r>
    </w:p>
    <w:p w:rsidR="007D0D3A" w:rsidRDefault="00ED5B15">
      <w:pPr>
        <w:tabs>
          <w:tab w:val="left" w:pos="2326"/>
        </w:tabs>
        <w:spacing w:line="360" w:lineRule="auto"/>
        <w:ind w:firstLineChars="166" w:firstLine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Được cấu tạo thành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2 lớp photpholipit và protein.</w:t>
      </w:r>
    </w:p>
    <w:p w:rsidR="007D0D3A" w:rsidRDefault="00ED5B15" w:rsidP="003E5334">
      <w:pPr>
        <w:tabs>
          <w:tab w:val="left" w:pos="2366"/>
        </w:tabs>
        <w:spacing w:line="360" w:lineRule="auto"/>
        <w:ind w:firstLineChars="166" w:firstLine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c. Lông và roi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D0D3A" w:rsidRDefault="00ED5B15" w:rsidP="003E5334">
      <w:pPr>
        <w:tabs>
          <w:tab w:val="left" w:pos="2366"/>
        </w:tabs>
        <w:spacing w:line="360" w:lineRule="auto"/>
        <w:ind w:firstLineChars="166" w:firstLine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Lông g</w:t>
      </w:r>
      <w:r>
        <w:rPr>
          <w:rFonts w:ascii="Times New Roman" w:eastAsia="Times New Roman" w:hAnsi="Times New Roman" w:cs="Times New Roman"/>
          <w:sz w:val="24"/>
          <w:szCs w:val="24"/>
        </w:rPr>
        <w:t>iúp vi khuẩn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bám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vào bề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mặt tế bào người.</w:t>
      </w:r>
    </w:p>
    <w:p w:rsidR="007D0D3A" w:rsidRDefault="00ED5B15">
      <w:pPr>
        <w:tabs>
          <w:tab w:val="left" w:pos="2366"/>
        </w:tabs>
        <w:spacing w:line="360" w:lineRule="auto"/>
        <w:ind w:firstLineChars="166" w:firstLine="39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Roi có chức năng giúp vi khuẩn </w:t>
      </w:r>
      <w:r>
        <w:rPr>
          <w:rFonts w:ascii="Times New Roman" w:eastAsia="Times New Roman" w:hAnsi="Times New Roman" w:cs="Times New Roman"/>
          <w:i/>
          <w:iCs/>
          <w:color w:val="4472C4" w:themeColor="accent5"/>
          <w:sz w:val="24"/>
          <w:szCs w:val="24"/>
          <w:lang w:val="en-US"/>
        </w:rPr>
        <w:t>di chuyển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Tế bào chất</w:t>
      </w:r>
    </w:p>
    <w:p w:rsidR="007D0D3A" w:rsidRDefault="00ED5B15" w:rsidP="003E5334">
      <w:pPr>
        <w:numPr>
          <w:ilvl w:val="0"/>
          <w:numId w:val="27"/>
        </w:numPr>
        <w:tabs>
          <w:tab w:val="left" w:pos="14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vùng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nằm giữa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màng sinh chất và vùng nhân.</w:t>
      </w:r>
    </w:p>
    <w:p w:rsidR="007D0D3A" w:rsidRDefault="00ED5B15" w:rsidP="003E5334">
      <w:pPr>
        <w:numPr>
          <w:ilvl w:val="0"/>
          <w:numId w:val="27"/>
        </w:numPr>
        <w:tabs>
          <w:tab w:val="left" w:pos="14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Gồm 2 thành phần chính: </w:t>
      </w:r>
      <w:r>
        <w:rPr>
          <w:rFonts w:ascii="Times New Roman" w:eastAsia="Times New Roman" w:hAnsi="Times New Roman" w:cs="Times New Roman"/>
          <w:i/>
          <w:iCs/>
          <w:color w:val="4472C4" w:themeColor="accent5"/>
          <w:sz w:val="24"/>
          <w:szCs w:val="24"/>
          <w:lang w:val="en-US"/>
        </w:rPr>
        <w:t>b</w:t>
      </w:r>
      <w:r>
        <w:rPr>
          <w:rFonts w:ascii="Times New Roman" w:eastAsia="Times New Roman" w:hAnsi="Times New Roman" w:cs="Times New Roman"/>
          <w:i/>
          <w:iCs/>
          <w:color w:val="4472C4" w:themeColor="accent5"/>
          <w:sz w:val="24"/>
          <w:szCs w:val="24"/>
        </w:rPr>
        <w:t>ào tương, các riboxom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các hạt dự trữ.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Vùng nhân</w:t>
      </w:r>
    </w:p>
    <w:p w:rsidR="007D0D3A" w:rsidRDefault="00ED5B15" w:rsidP="003E5334">
      <w:pPr>
        <w:numPr>
          <w:ilvl w:val="0"/>
          <w:numId w:val="28"/>
        </w:numPr>
        <w:tabs>
          <w:tab w:val="left" w:pos="14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Không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màng bao bọc.</w:t>
      </w:r>
    </w:p>
    <w:p w:rsidR="007D0D3A" w:rsidRDefault="00ED5B15" w:rsidP="003E5334">
      <w:pPr>
        <w:numPr>
          <w:ilvl w:val="0"/>
          <w:numId w:val="28"/>
        </w:numPr>
        <w:tabs>
          <w:tab w:val="left" w:pos="14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Chỉ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1 phân tử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ADN dạng vòng.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vi-VN"/>
        </w:rPr>
        <w:sectPr w:rsidR="007D0D3A">
          <w:type w:val="continuous"/>
          <w:pgSz w:w="12240" w:h="15818"/>
          <w:pgMar w:top="1440" w:right="1800" w:bottom="1440" w:left="1800" w:header="0" w:footer="0" w:gutter="0"/>
          <w:cols w:space="720" w:equalWidth="0">
            <w:col w:w="10420"/>
          </w:cols>
          <w:docGrid w:linePitch="360"/>
        </w:sect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Một số vi khuẩn có thêm ADN dạng vòng nhỏ gọi là plasmid và plasmid có vai trò trong kĩ thuật di truyền.</w:t>
      </w:r>
    </w:p>
    <w:p w:rsidR="007D0D3A" w:rsidRDefault="007D0D3A">
      <w:pPr>
        <w:tabs>
          <w:tab w:val="left" w:pos="280"/>
        </w:tabs>
        <w:spacing w:line="360" w:lineRule="auto"/>
        <w:rPr>
          <w:rFonts w:ascii="Times New Roman" w:eastAsia="Times New Roman" w:hAnsi="Times New Roman" w:cs="Times New Roman"/>
          <w:i/>
          <w:color w:val="1F497D"/>
          <w:sz w:val="24"/>
          <w:szCs w:val="24"/>
          <w:u w:val="single"/>
        </w:rPr>
        <w:sectPr w:rsidR="007D0D3A">
          <w:type w:val="continuous"/>
          <w:pgSz w:w="12240" w:h="15818"/>
          <w:pgMar w:top="1440" w:right="1800" w:bottom="1440" w:left="1800" w:header="0" w:footer="0" w:gutter="0"/>
          <w:cols w:space="720" w:equalWidth="0">
            <w:col w:w="10460"/>
          </w:cols>
          <w:docGrid w:linePitch="360"/>
        </w:sectPr>
      </w:pPr>
    </w:p>
    <w:p w:rsidR="007D0D3A" w:rsidRDefault="00ED5B15" w:rsidP="003E5334">
      <w:pPr>
        <w:spacing w:line="360" w:lineRule="auto"/>
        <w:ind w:right="-6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page6"/>
      <w:bookmarkStart w:id="2" w:name="page8"/>
      <w:bookmarkEnd w:id="1"/>
      <w:bookmarkEnd w:id="2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8. TẾ BÀO NHÂN THỰC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Đặc điểm chung:</w:t>
      </w:r>
    </w:p>
    <w:p w:rsidR="007D0D3A" w:rsidRDefault="00ED5B15" w:rsidP="003E5334">
      <w:pPr>
        <w:numPr>
          <w:ilvl w:val="0"/>
          <w:numId w:val="29"/>
        </w:numPr>
        <w:tabs>
          <w:tab w:val="left" w:pos="16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Tế bào 3 thành phần chính : Màng sinh chất + tế bào chất (có các bào 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có màng bọc) + </w:t>
      </w:r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hoàn chỉnh.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Nhân tế bào</w:t>
      </w: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D0D3A">
        <w:rPr>
          <w:sz w:val="24"/>
        </w:rPr>
        <w:pict>
          <v:group id="_x0000_s1039" style="position:absolute;left:0;text-align:left;margin-left:68.6pt;margin-top:20.35pt;width:314.7pt;height:87.45pt;z-index:251655168" coordorigin="5696,213512" coordsize="6294,1749203" o:gfxdata="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AAAAABkcnMvUEsBAhQAFAAAAAgAh07iQK2ginfaAAAA&#10;CgEAAA8AAAAAAAAAAQAgAAAAIgAAAGRycy9kb3ducmV2LnhtbFBLAQIUABQAAAAIAIdO4kAiVa4T&#10;cQMAAGARAAAOAAAAAAAAAAEAIAAAACkBAABkcnMvZTJvRG9jLnhtbFBLBQYAAAAABgAGAFkBAAAM&#10;BwAAAAA=&#10;">
            <v:shape id="_x0000_s1044" type="#_x0000_t202" style="position:absolute;left:5873;top:213706;width:1484;height:441" o:gfxdata="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ethF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>Màng nhân</w:t>
                    </w:r>
                  </w:p>
                </w:txbxContent>
              </v:textbox>
            </v:shape>
            <v:shape id="_x0000_s1043" type="#_x0000_t202" style="position:absolute;left:5696;top:214232;width:1532;height:412" o:gfxdata="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Nn3e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>Nhi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ễ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m s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ắ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c th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ể</w:t>
                    </w:r>
                  </w:p>
                </w:txbxContent>
              </v:textbox>
            </v:shape>
            <v:shape id="_x0000_s1042" type="#_x0000_t202" style="position:absolute;left:5743;top:214869;width:1171;height:393" o:gfxdata="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fk46m2AAAA2wAAAA8A&#10;AAAAAAAAAQAgAAAAIgAAAGRycy9kb3ducmV2LnhtbFBLAQIUABQAAAAIAIdO4kAzLwWeOwAAADkA&#10;AAAQAAAAAAAAAAEAIAAAAAUBAABkcnMvc2hhcGV4bWwueG1sUEsFBgAAAAAGAAYAWwEAAK8DAAAA&#10;AA=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>Nhân con</w:t>
                    </w:r>
                  </w:p>
                </w:txbxContent>
              </v:textbox>
            </v:shape>
            <v:shape id="_x0000_s1041" type="#_x0000_t202" style="position:absolute;left:10542;top:213512;width:1449;height:406" o:gfxdata="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qEYy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ỗ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 màng nhân</w:t>
                    </w:r>
                  </w:p>
                </w:txbxContent>
              </v:textbox>
            </v:shape>
            <v:shape id="_x0000_s1040" type="#_x0000_t202" style="position:absolute;left:10413;top:214325;width:1348;height:397" o:gfxdata="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N9JAtAAAANsAAAAPAAAA&#10;AAAAAAEAIAAAACIAAABkcnMvZG93bnJldi54bWxQSwECFAAUAAAACACHTuJAMy8FnjsAAAA5AAAA&#10;EAAAAAAAAAABACAAAAADAQAAZHJzL3NoYXBleG1sLnhtbFBLBQYAAAAABgAGAFsBAACtAwAA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>Nhân t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ế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 bào</w:t>
                    </w:r>
                  </w:p>
                </w:txbxContent>
              </v:textbox>
            </v:shape>
          </v:group>
        </w:pict>
      </w:r>
      <w:r w:rsidR="00ED5B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1</w:t>
      </w:r>
      <w:r w:rsidR="00ED5B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Cấu trúc</w:t>
      </w: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183890" cy="2205355"/>
            <wp:effectExtent l="0" t="0" r="1270" b="4445"/>
            <wp:docPr id="33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36" b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tabs>
          <w:tab w:val="left" w:pos="4147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Nhân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hình cầu</w:t>
      </w:r>
      <w:r>
        <w:rPr>
          <w:rFonts w:ascii="Times New Roman" w:eastAsia="Times New Roman" w:hAnsi="Times New Roman" w:cs="Times New Roman"/>
          <w:sz w:val="24"/>
          <w:szCs w:val="24"/>
        </w:rPr>
        <w:t>, đường kính khoảng 5µm.</w:t>
      </w:r>
    </w:p>
    <w:p w:rsidR="007D0D3A" w:rsidRDefault="00ED5B15" w:rsidP="003E5334">
      <w:pPr>
        <w:tabs>
          <w:tab w:val="left" w:pos="4167"/>
        </w:tabs>
        <w:spacing w:line="360" w:lineRule="auto"/>
        <w:ind w:leftChars="159" w:left="318" w:right="7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Bên ngoài là màng nhân (màng kép), bên trong là dịch nhân chứa: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chất nhiễm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sắc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(ADN + prôtêin) và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nhân con.</w:t>
      </w:r>
    </w:p>
    <w:p w:rsidR="007D0D3A" w:rsidRDefault="00ED5B15" w:rsidP="003E5334">
      <w:pPr>
        <w:tabs>
          <w:tab w:val="left" w:pos="307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vi-VN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Chức năng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Là thành phần quan trọng nhất của tế bào.</w:t>
      </w:r>
    </w:p>
    <w:p w:rsidR="007D0D3A" w:rsidRDefault="00ED5B15" w:rsidP="003E5334">
      <w:pPr>
        <w:numPr>
          <w:ilvl w:val="0"/>
          <w:numId w:val="30"/>
        </w:numPr>
        <w:tabs>
          <w:tab w:val="left" w:pos="20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Chứa đựng, bảo quản, truyền đạt thông tin di truyền.</w:t>
      </w:r>
    </w:p>
    <w:p w:rsidR="007D0D3A" w:rsidRDefault="00ED5B15" w:rsidP="003E5334">
      <w:pPr>
        <w:numPr>
          <w:ilvl w:val="0"/>
          <w:numId w:val="30"/>
        </w:numPr>
        <w:tabs>
          <w:tab w:val="left" w:pos="247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Điều khiển mọi hoạt động của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>tế bào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 sống thông qua điều khiển tổng hợp protein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L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ưới nội chất</w:t>
      </w:r>
    </w:p>
    <w:p w:rsidR="007D0D3A" w:rsidRDefault="007D0D3A" w:rsidP="003E5334">
      <w:pPr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D0D3A">
        <w:rPr>
          <w:sz w:val="24"/>
        </w:rPr>
        <w:pict>
          <v:group id="_x0000_s1035" style="position:absolute;left:0;text-align:left;margin-left:105.5pt;margin-top:37.9pt;width:258.5pt;height:127pt;z-index:251656192" coordorigin="6434,221621" coordsize="5170,2540203" o:gfxdata="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AkI+6naAAAACgEAAA8AAAAAAAAAAQAgAAAAIgAAAGRycy9kb3ducmV2Lnht&#10;bFBLAQIUABQAAAAIAIdO4kCvWTGbFAMAAKULAAAOAAAAAAAAAAEAIAAAACkBAABkcnMvZTJvRG9j&#10;LnhtbFBLBQYAAAAABgAGAFkBAACvBgAAAAA=&#10;">
            <v:shape id="_x0000_s1038" type="#_x0000_t202" style="position:absolute;left:6434;top:221621;width:896;height:425" o:gfxdata="UEsDBAoAAAAAAIdO4kAAAAAAAAAAAAAAAAAEAAAAZHJzL1BLAwQUAAAACACHTuJAcNmW17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MEv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2ZbX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Nhân</w:t>
                    </w:r>
                  </w:p>
                </w:txbxContent>
              </v:textbox>
            </v:shape>
            <v:shape id="_x0000_s1037" type="#_x0000_t202" style="position:absolute;left:9740;top:223413;width:1864;height:535" o:gfxdata="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lTNM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Lư</w:t>
                    </w:r>
                    <w:r>
                      <w:rPr>
                        <w:lang w:val="en-US"/>
                      </w:rPr>
                      <w:t>ớ</w:t>
                    </w:r>
                    <w:r>
                      <w:rPr>
                        <w:lang w:val="en-US"/>
                      </w:rPr>
                      <w:t xml:space="preserve">i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lang w:val="en-US"/>
                      </w:rPr>
                      <w:t>ộ</w:t>
                    </w:r>
                    <w:r>
                      <w:rPr>
                        <w:lang w:val="en-US"/>
                      </w:rPr>
                      <w:t>i ch</w:t>
                    </w:r>
                    <w:r>
                      <w:rPr>
                        <w:lang w:val="en-US"/>
                      </w:rPr>
                      <w:t>ấ</w:t>
                    </w:r>
                    <w:r>
                      <w:rPr>
                        <w:lang w:val="en-US"/>
                      </w:rPr>
                      <w:t>t trơn</w:t>
                    </w:r>
                  </w:p>
                </w:txbxContent>
              </v:textbox>
            </v:shape>
            <v:shape id="_x0000_s1036" type="#_x0000_t202" style="position:absolute;left:8046;top:223469;width:1634;height:692" o:gfxdata="UEsDBAoAAAAAAIdO4kAAAAAAAAAAAAAAAAAEAAAAZHJzL1BLAwQUAAAACACHTuJAkHyrOLcAAADb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tkMvl/iD5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fKs4twAAANsAAAAP&#10;AAAAAAAAAAEAIAAAACIAAABkcnMvZG93bnJldi54bWxQSwECFAAUAAAACACHTuJAMy8FnjsAAAA5&#10;AAAAEAAAAAAAAAABACAAAAAGAQAAZHJzL3NoYXBleG1sLnhtbFBLBQYAAAAABgAGAFsBAACwAwAA&#10;AAA=&#10;" fillcolor="white [3201]" strokeweight=".5pt">
              <v:stroke joinstyle="round"/>
              <v:textbox>
                <w:txbxContent>
                  <w:p w:rsidR="007D0D3A" w:rsidRDefault="00ED5B1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Lư</w:t>
                    </w:r>
                    <w:r>
                      <w:rPr>
                        <w:lang w:val="en-US"/>
                      </w:rPr>
                      <w:t>ớ</w:t>
                    </w:r>
                    <w:r>
                      <w:rPr>
                        <w:lang w:val="en-US"/>
                      </w:rPr>
                      <w:t>i n</w:t>
                    </w:r>
                    <w:r>
                      <w:rPr>
                        <w:lang w:val="en-US"/>
                      </w:rPr>
                      <w:t>ộ</w:t>
                    </w:r>
                    <w:r>
                      <w:rPr>
                        <w:lang w:val="en-US"/>
                      </w:rPr>
                      <w:t>i ch</w:t>
                    </w:r>
                    <w:r>
                      <w:rPr>
                        <w:lang w:val="en-US"/>
                      </w:rPr>
                      <w:t>ấ</w:t>
                    </w:r>
                    <w:r>
                      <w:rPr>
                        <w:lang w:val="en-US"/>
                      </w:rPr>
                      <w:t>t h</w:t>
                    </w:r>
                    <w:r>
                      <w:rPr>
                        <w:lang w:val="en-US"/>
                      </w:rPr>
                      <w:t>ạ</w:t>
                    </w:r>
                    <w:r>
                      <w:rPr>
                        <w:lang w:val="en-US"/>
                      </w:rPr>
                      <w:t>t</w:t>
                    </w:r>
                  </w:p>
                </w:txbxContent>
              </v:textbox>
            </v:shape>
          </v:group>
        </w:pict>
      </w:r>
      <w:r w:rsidR="00ED5B15"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237865" cy="1938020"/>
            <wp:effectExtent l="0" t="0" r="8255" b="12700"/>
            <wp:docPr id="41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763" w:type="dxa"/>
        <w:tblLook w:val="04A0"/>
      </w:tblPr>
      <w:tblGrid>
        <w:gridCol w:w="1378"/>
        <w:gridCol w:w="3443"/>
        <w:gridCol w:w="3942"/>
      </w:tblGrid>
      <w:tr w:rsidR="007D0D3A">
        <w:tc>
          <w:tcPr>
            <w:tcW w:w="1378" w:type="dxa"/>
          </w:tcPr>
          <w:p w:rsidR="007D0D3A" w:rsidRDefault="007D0D3A" w:rsidP="003E5334">
            <w:pPr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</w:pPr>
          </w:p>
        </w:tc>
        <w:tc>
          <w:tcPr>
            <w:tcW w:w="3443" w:type="dxa"/>
          </w:tcPr>
          <w:p w:rsidR="007D0D3A" w:rsidRDefault="00ED5B15" w:rsidP="003E5334">
            <w:pPr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Lưới nội chất có hạt</w:t>
            </w:r>
          </w:p>
        </w:tc>
        <w:tc>
          <w:tcPr>
            <w:tcW w:w="3942" w:type="dxa"/>
          </w:tcPr>
          <w:p w:rsidR="007D0D3A" w:rsidRDefault="00ED5B15" w:rsidP="003E5334">
            <w:pPr>
              <w:spacing w:line="360" w:lineRule="auto"/>
              <w:ind w:firstLineChars="159" w:firstLine="3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Lưới nội chất không hạt (trơn)</w:t>
            </w:r>
          </w:p>
        </w:tc>
      </w:tr>
      <w:tr w:rsidR="007D0D3A">
        <w:tc>
          <w:tcPr>
            <w:tcW w:w="1378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Cấu tạo</w:t>
            </w:r>
          </w:p>
        </w:tc>
        <w:tc>
          <w:tcPr>
            <w:tcW w:w="3443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Một đầu nối với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màng nhân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một đầu nối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với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lưới nội chất trơn.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Là hệ thống xoang dẹp.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Có đính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ribôxôm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vi-VN"/>
              </w:rPr>
              <w:t>.</w:t>
            </w:r>
          </w:p>
        </w:tc>
        <w:tc>
          <w:tcPr>
            <w:tcW w:w="3942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Một đầu nối với l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w w:val="99"/>
                <w:sz w:val="24"/>
                <w:szCs w:val="24"/>
              </w:rPr>
              <w:t>ưới nội chất có hạt.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Là hệ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thống xoang ống.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Có chứa nhiều enzim.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Không có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ribôxôm.</w:t>
            </w:r>
          </w:p>
        </w:tc>
      </w:tr>
      <w:tr w:rsidR="007D0D3A">
        <w:tc>
          <w:tcPr>
            <w:tcW w:w="1378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Chức năng</w:t>
            </w:r>
          </w:p>
        </w:tc>
        <w:tc>
          <w:tcPr>
            <w:tcW w:w="3443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Tổng hợp protein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tiết ra ngoài tế bào cũng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như các protein cấu tạo nên màng tế bào. (pr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otein sừng)</w:t>
            </w:r>
          </w:p>
        </w:tc>
        <w:tc>
          <w:tcPr>
            <w:tcW w:w="3942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Tổng hợp lipit.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- Chuyển hóa đường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-Phân giải chất độc hại(perôxixôm).</w:t>
            </w:r>
          </w:p>
        </w:tc>
      </w:tr>
      <w:tr w:rsidR="007D0D3A">
        <w:tc>
          <w:tcPr>
            <w:tcW w:w="1378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 xml:space="preserve">Loại tế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bào</w:t>
            </w:r>
          </w:p>
        </w:tc>
        <w:tc>
          <w:tcPr>
            <w:tcW w:w="3443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TB thần kinh, TB bạch cầu, </w:t>
            </w:r>
          </w:p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 cơ tim.</w:t>
            </w:r>
          </w:p>
        </w:tc>
        <w:tc>
          <w:tcPr>
            <w:tcW w:w="3942" w:type="dxa"/>
          </w:tcPr>
          <w:p w:rsidR="007D0D3A" w:rsidRDefault="00ED5B1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 tuyến nhờn, TB gan, TB ruột non</w:t>
            </w:r>
          </w:p>
        </w:tc>
      </w:tr>
    </w:tbl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III.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Riboxom</w:t>
      </w:r>
    </w:p>
    <w:p w:rsidR="007D0D3A" w:rsidRDefault="00ED5B15" w:rsidP="003E5334">
      <w:pPr>
        <w:numPr>
          <w:ilvl w:val="0"/>
          <w:numId w:val="31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Cấu trúc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Là bào quan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không có màng bao bọc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Cấu tạo gồm: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rARN + Prôtêin.</w:t>
      </w:r>
    </w:p>
    <w:p w:rsidR="007D0D3A" w:rsidRDefault="00ED5B15" w:rsidP="003E5334">
      <w:pPr>
        <w:numPr>
          <w:ilvl w:val="0"/>
          <w:numId w:val="31"/>
        </w:num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Chức năng</w:t>
      </w:r>
    </w:p>
    <w:p w:rsidR="007D0D3A" w:rsidRDefault="00ED5B15" w:rsidP="003E5334">
      <w:pPr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Là nơi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72C4" w:themeColor="accent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ổng hợp protein</w:t>
      </w:r>
      <w:r w:rsidR="007D0D3A" w:rsidRPr="007D0D3A"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pict>
          <v:line id="_x0000_s1034" style="position:absolute;left:0;text-align:left;z-index:-251659264;mso-position-horizontal-relative:text;mso-position-vertical-relative:text" from="197.9pt,-1.5pt" to="204.5pt,-1.5pt" o:gfxdata="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ztvItcAAAAJAQAA&#10;DwAAAAAAAAABACAAAAAiAAAAZHJzL2Rvd25yZXYueG1sUEsBAhQAFAAAAAgAh07iQCyrVSXhAQAA&#10;5wMAAA4AAAAAAAAAAQAgAAAAJgEAAGRycy9lMm9Eb2MueG1sUEsFBgAAAAAGAAYAWQEAAHkFAAAA&#10;AA==&#10;" strokeweight=".6pt"/>
        </w:pic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B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ộ máy Gongi</w:t>
      </w:r>
    </w:p>
    <w:p w:rsidR="007D0D3A" w:rsidRDefault="00ED5B15" w:rsidP="003E5334">
      <w:pPr>
        <w:numPr>
          <w:ilvl w:val="0"/>
          <w:numId w:val="32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Cấu trúc</w:t>
      </w:r>
    </w:p>
    <w:p w:rsidR="007D0D3A" w:rsidRDefault="00ED5B15" w:rsidP="003E5334">
      <w:pPr>
        <w:numPr>
          <w:ilvl w:val="1"/>
          <w:numId w:val="3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một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chồng túi màng dẹp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xếp cạnh nhau nhưng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cách biệt nhau.</w:t>
      </w:r>
    </w:p>
    <w:p w:rsidR="007D0D3A" w:rsidRDefault="00ED5B15" w:rsidP="003E5334">
      <w:pPr>
        <w:numPr>
          <w:ilvl w:val="0"/>
          <w:numId w:val="32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Chức năng</w:t>
      </w:r>
    </w:p>
    <w:p w:rsidR="007D0D3A" w:rsidRDefault="00ED5B15" w:rsidP="003E5334">
      <w:pPr>
        <w:numPr>
          <w:ilvl w:val="1"/>
          <w:numId w:val="3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nơi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lắp ráp, đóng gói và phân phối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sản phẩm của tế bào.</w:t>
      </w: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447"/>
          </w:cols>
          <w:docGrid w:linePitch="360"/>
        </w:sect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961130" cy="1801495"/>
            <wp:effectExtent l="0" t="0" r="1270" b="12065"/>
            <wp:docPr id="46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spacing w:line="360" w:lineRule="auto"/>
        <w:ind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9. TẾ BÀO NHÂN THỰC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tiếp theo)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Ty thể</w:t>
      </w: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875280" cy="2190115"/>
            <wp:effectExtent l="0" t="0" r="0" b="4445"/>
            <wp:docPr id="48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7980" t="2386" r="3027" b="786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 Cấu tạo</w:t>
      </w:r>
    </w:p>
    <w:p w:rsidR="007D0D3A" w:rsidRDefault="00ED5B15" w:rsidP="003E5334">
      <w:pPr>
        <w:numPr>
          <w:ilvl w:val="1"/>
          <w:numId w:val="33"/>
        </w:numPr>
        <w:tabs>
          <w:tab w:val="left" w:pos="326"/>
        </w:tabs>
        <w:spacing w:line="360" w:lineRule="auto"/>
        <w:ind w:right="14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Có 2 lớp màng bao bọc: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àng ngoài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trơn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màng trong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gấp khúc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tạo thành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nhiều mào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trên các mào có chứa các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enzim hô h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ấp.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.</w:t>
      </w:r>
    </w:p>
    <w:p w:rsidR="007D0D3A" w:rsidRDefault="00ED5B15" w:rsidP="003E5334">
      <w:pPr>
        <w:numPr>
          <w:ilvl w:val="1"/>
          <w:numId w:val="33"/>
        </w:numPr>
        <w:tabs>
          <w:tab w:val="left" w:pos="31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Chất nền: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ADN và riboxom.</w:t>
      </w:r>
    </w:p>
    <w:p w:rsidR="007D0D3A" w:rsidRDefault="00ED5B15" w:rsidP="003E5334">
      <w:pPr>
        <w:numPr>
          <w:ilvl w:val="0"/>
          <w:numId w:val="33"/>
        </w:numPr>
        <w:tabs>
          <w:tab w:val="left" w:pos="255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Chức năng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0D3A" w:rsidRDefault="00ED5B15" w:rsidP="003E5334">
      <w:pPr>
        <w:tabs>
          <w:tab w:val="left" w:pos="255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Cung cấp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nguồn năng lượng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chủ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yếu cho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tế bào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(dưới dạng ATP)</w:t>
      </w:r>
      <w:r w:rsidR="007D0D3A" w:rsidRPr="007D0D3A">
        <w:rPr>
          <w:rFonts w:ascii="Times New Roman" w:eastAsia="Times New Roman" w:hAnsi="Times New Roman" w:cs="Times New Roman"/>
          <w:b/>
          <w:i/>
          <w:sz w:val="24"/>
          <w:szCs w:val="24"/>
        </w:rPr>
        <w:pict>
          <v:line id="_x0000_s1033" style="position:absolute;left:0;text-align:left;z-index:-251658240;mso-position-horizontal-relative:text;mso-position-vertical-relative:text" from="198.75pt,-23.4pt" to="205.35pt,-23.4pt" o:gfxdata="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OJYgnZAAAA&#10;CwEAAA8AAAAAAAAAAQAgAAAAIgAAAGRycy9kb3ducmV2LnhtbFBLAQIUABQAAAAIAIdO4kB+eXTN&#10;4wEAAOcDAAAOAAAAAAAAAAEAIAAAACgBAABkcnMvZTJvRG9jLnhtbFBLBQYAAAAABgAGAFkBAAB9&#10;BQAAAAA=&#10;" strokeweight=".21164mm"/>
        </w:pic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tabs>
          <w:tab w:val="left" w:pos="2535"/>
          <w:tab w:val="left" w:pos="5015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VI.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Lục lạp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D0D3A" w:rsidRDefault="00ED5B15" w:rsidP="003E5334">
      <w:pPr>
        <w:tabs>
          <w:tab w:val="left" w:pos="2535"/>
          <w:tab w:val="left" w:pos="501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Là bào quan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chỉ có ở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 xml:space="preserve"> tế bào thực vật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.</w:t>
      </w:r>
    </w:p>
    <w:p w:rsidR="007D0D3A" w:rsidRDefault="00ED5B15" w:rsidP="003E5334">
      <w:pPr>
        <w:tabs>
          <w:tab w:val="left" w:pos="2535"/>
          <w:tab w:val="left" w:pos="5015"/>
        </w:tabs>
        <w:spacing w:line="360" w:lineRule="auto"/>
        <w:ind w:firstLineChars="159" w:firstLine="382"/>
        <w:jc w:val="center"/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254250" cy="1758950"/>
            <wp:effectExtent l="0" t="0" r="1270" b="8890"/>
            <wp:docPr id="50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3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28595" cy="1768475"/>
            <wp:effectExtent l="0" t="0" r="14605" b="14605"/>
            <wp:docPr id="9218" name="Picture 2" descr="Lý thuyết cấu tạo của lá và chức năng quang hợp ở thực vật si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Lý thuyết cấu tạo của lá và chức năng quang hợp ở thực vật sinh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17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numPr>
          <w:ilvl w:val="0"/>
          <w:numId w:val="34"/>
        </w:numPr>
        <w:tabs>
          <w:tab w:val="left" w:pos="355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</w:t>
      </w:r>
    </w:p>
    <w:p w:rsidR="007D0D3A" w:rsidRDefault="00ED5B15" w:rsidP="003E5334">
      <w:pPr>
        <w:numPr>
          <w:ilvl w:val="1"/>
          <w:numId w:val="34"/>
        </w:numPr>
        <w:tabs>
          <w:tab w:val="left" w:pos="8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Phía ngoài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2 lớp màng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bao bọc (màng kép trơn)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numPr>
          <w:ilvl w:val="1"/>
          <w:numId w:val="34"/>
        </w:numPr>
        <w:tabs>
          <w:tab w:val="left" w:pos="8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Bên trong gồm 2 thành phần:</w:t>
      </w:r>
    </w:p>
    <w:p w:rsidR="007D0D3A" w:rsidRDefault="00ED5B15" w:rsidP="003E5334">
      <w:pPr>
        <w:numPr>
          <w:ilvl w:val="2"/>
          <w:numId w:val="34"/>
        </w:numPr>
        <w:tabs>
          <w:tab w:val="left" w:pos="10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Chất nền không màu có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ADN và ribôxôm.</w:t>
      </w:r>
    </w:p>
    <w:p w:rsidR="007D0D3A" w:rsidRDefault="00ED5B15" w:rsidP="003E5334">
      <w:pPr>
        <w:numPr>
          <w:ilvl w:val="2"/>
          <w:numId w:val="34"/>
        </w:numPr>
        <w:tabs>
          <w:tab w:val="left" w:pos="10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Hệ thống túi dẹt gọi là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tilacôit.</w:t>
      </w:r>
    </w:p>
    <w:p w:rsidR="007D0D3A" w:rsidRDefault="00ED5B15" w:rsidP="003E5334">
      <w:pPr>
        <w:tabs>
          <w:tab w:val="left" w:pos="1375"/>
        </w:tabs>
        <w:spacing w:line="360" w:lineRule="auto"/>
        <w:ind w:leftChars="159" w:left="318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Các tilacôit xếp chồng lên nhau tạo thành cấu trúc gọi là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hạt grana.</w:t>
      </w:r>
    </w:p>
    <w:p w:rsidR="007D0D3A" w:rsidRDefault="00ED5B15" w:rsidP="003E5334">
      <w:pPr>
        <w:tabs>
          <w:tab w:val="left" w:pos="1375"/>
        </w:tabs>
        <w:spacing w:line="360" w:lineRule="auto"/>
        <w:ind w:leftChars="159" w:left="318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Các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rana nối với nhau bằng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thống màng.</w:t>
      </w:r>
    </w:p>
    <w:p w:rsidR="007D0D3A" w:rsidRDefault="00ED5B15" w:rsidP="003E5334">
      <w:pPr>
        <w:tabs>
          <w:tab w:val="left" w:pos="1375"/>
        </w:tabs>
        <w:spacing w:line="360" w:lineRule="auto"/>
        <w:ind w:leftChars="159" w:left="318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Màng tilacôit có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chất diệp lục và enzim quang hợp.</w:t>
      </w:r>
    </w:p>
    <w:p w:rsidR="007D0D3A" w:rsidRDefault="00ED5B15" w:rsidP="003E5334">
      <w:pPr>
        <w:numPr>
          <w:ilvl w:val="0"/>
          <w:numId w:val="34"/>
        </w:numPr>
        <w:tabs>
          <w:tab w:val="left" w:pos="355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Chức năng</w:t>
      </w:r>
    </w:p>
    <w:p w:rsidR="007D0D3A" w:rsidRDefault="00ED5B15" w:rsidP="003E5334">
      <w:pPr>
        <w:tabs>
          <w:tab w:val="left" w:pos="355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Là nơi thực hiện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chức năng quang hợp.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Chứa chất diệp lục có khả năng chuyển đổi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năng lượng ánh sáng mặt trời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thành năng lượng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hóa học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tích trữ dưới dạng tinh bột.</w: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32" style="position:absolute;left:0;text-align:left;z-index:-251657216;mso-position-horizontal-relative:text;mso-position-vertical-relative:text" from="324.3pt,-29.85pt" to="328pt,-29.85pt" o:gfxdata="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GQehB2AAAAAsB&#10;AAAPAAAAAAAAAAEAIAAAACIAAABkcnMvZG93bnJldi54bWxQSwECFAAUAAAACACHTuJAwgX3P+IB&#10;AADnAwAADgAAAAAAAAABACAAAAAnAQAAZHJzL2Uyb0RvYy54bWxQSwUGAAAAAAYABgBZAQAAewUA&#10;AAAA&#10;" strokeweight=".6pt"/>
        </w:pic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31" style="position:absolute;left:0;text-align:left;z-index:-251656192;mso-position-horizontal-relative:text;mso-position-vertical-relative:text" from="486pt,-29.85pt" to="492.6pt,-29.85pt" o:gfxdata="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M+tVE2AAAAAsB&#10;AAAPAAAAAAAAAAEAIAAAACIAAABkcnMvZG93bnJldi54bWxQSwECFAAUAAAACACHTuJATYL8H+IB&#10;AADnAwAADgAAAAAAAAABACAAAAAnAQAAZHJzL2Uyb0RvYy54bWxQSwUGAAAAAAYABgBZAQAAewUA&#10;AAAA&#10;" strokeweight=".6pt"/>
        </w:pic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30" style="position:absolute;left:0;text-align:left;z-index:-251655168;mso-position-horizontal-relative:text;mso-position-vertical-relative:text" from="127.1pt,-7.5pt" to="130.35pt,-7.5pt" o:gfxdata="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Lk7f2QAA&#10;AAsBAAAPAAAAAAAAAAEAIAAAACIAAABkcnMvZG93bnJldi54bWxQSwECFAAUAAAACACHTuJAB+R1&#10;t+QBAADnAwAADgAAAAAAAAABACAAAAAoAQAAZHJzL2Uyb0RvYy54bWxQSwUGAAAAAAYABgBZAQAA&#10;fgUAAAAA&#10;" strokeweight=".21164mm"/>
        </w:pic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VII.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Một số bào quan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khác</w: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1. Không bào</w:t>
      </w:r>
    </w:p>
    <w:p w:rsidR="007D0D3A" w:rsidRDefault="00ED5B15" w:rsidP="003E5334">
      <w:pPr>
        <w:numPr>
          <w:ilvl w:val="0"/>
          <w:numId w:val="35"/>
        </w:num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Cấu trúc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Phía ngoài có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1 lớp màng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bao bọc.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Phía trong là dịch bào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chất hữu cơ và i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vi-VN"/>
        </w:rPr>
        <w:t>o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 khoáng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tạo áp suất thẩm thấu.</w: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29" style="position:absolute;left:0;text-align:left;z-index:-251654144;mso-position-horizontal-relative:text;mso-position-vertical-relative:text" from="84.1pt,-.95pt" to="87.35pt,-.95pt" o:gfxdata="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lObRS1gAAAAkB&#10;AAAPAAAAAAAAAAEAIAAAACIAAABkcnMvZG93bnJldi54bWxQSwECFAAUAAAACACHTuJAiVfaEuQB&#10;AADnAwAADgAAAAAAAAABACAAAAAlAQAAZHJzL2Uyb0RvYy54bWxQSwUGAAAAAAYABgBZAQAAewUA&#10;AAAA&#10;" strokeweight=".6pt"/>
        </w:pict>
      </w:r>
    </w:p>
    <w:p w:rsidR="007D0D3A" w:rsidRDefault="00ED5B15" w:rsidP="003E5334">
      <w:pPr>
        <w:numPr>
          <w:ilvl w:val="0"/>
          <w:numId w:val="35"/>
        </w:num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Chức năng: </w:t>
      </w:r>
      <w:r>
        <w:rPr>
          <w:rFonts w:ascii="Times New Roman" w:eastAsia="Times New Roman" w:hAnsi="Times New Roman" w:cs="Times New Roman"/>
          <w:sz w:val="24"/>
          <w:szCs w:val="24"/>
        </w:rPr>
        <w:t>Tuỳ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thuộc loại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tuỳ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loài.:</w:t>
      </w:r>
    </w:p>
    <w:p w:rsidR="007D0D3A" w:rsidRDefault="00ED5B15" w:rsidP="003E5334">
      <w:pPr>
        <w:numPr>
          <w:ilvl w:val="0"/>
          <w:numId w:val="36"/>
        </w:numPr>
        <w:tabs>
          <w:tab w:val="left" w:pos="7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Dự trữ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chất dinh dưỡng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chất phế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thải độc hại</w:t>
      </w:r>
    </w:p>
    <w:p w:rsidR="007D0D3A" w:rsidRDefault="00ED5B15" w:rsidP="003E5334">
      <w:pPr>
        <w:numPr>
          <w:ilvl w:val="0"/>
          <w:numId w:val="36"/>
        </w:numPr>
        <w:tabs>
          <w:tab w:val="left" w:pos="735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Giúp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TB hút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vi-VN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Không bào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lông hút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Chứa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sắc tố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thu hút côn trùng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vi-VN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Không bào của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cánh hoa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tabs>
          <w:tab w:val="left" w:pos="7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Ở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động vật nguyên sinh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có không bào tiêu hoá và không bào co bóp.</w:t>
      </w:r>
    </w:p>
    <w:p w:rsidR="007D0D3A" w:rsidRDefault="00ED5B15">
      <w:pPr>
        <w:tabs>
          <w:tab w:val="left" w:pos="380"/>
        </w:tabs>
        <w:spacing w:line="360" w:lineRule="auto"/>
        <w:rPr>
          <w:rFonts w:ascii="Times New Roman" w:eastAsia="Times New Roman" w:hAnsi="Times New Roman" w:cs="Times New Roman"/>
          <w:b/>
          <w:i/>
          <w:color w:val="4472C4" w:themeColor="accent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2.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Lizoxom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-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là bào quan </w:t>
      </w:r>
      <w:r>
        <w:rPr>
          <w:rFonts w:ascii="Times New Roman" w:eastAsia="Times New Roman" w:hAnsi="Times New Roman" w:cs="Times New Roman"/>
          <w:bCs/>
          <w:i/>
          <w:color w:val="4472C4" w:themeColor="accent5"/>
          <w:sz w:val="24"/>
          <w:szCs w:val="24"/>
        </w:rPr>
        <w:t xml:space="preserve">chỉ có ở </w:t>
      </w:r>
      <w:r>
        <w:rPr>
          <w:rFonts w:ascii="Times New Roman" w:eastAsia="Times New Roman" w:hAnsi="Times New Roman" w:cs="Times New Roman"/>
          <w:bCs/>
          <w:i/>
          <w:color w:val="4472C4" w:themeColor="accent5"/>
          <w:sz w:val="24"/>
          <w:szCs w:val="24"/>
          <w:lang w:val="en-US"/>
        </w:rPr>
        <w:t>tế bào</w:t>
      </w:r>
      <w:r>
        <w:rPr>
          <w:rFonts w:ascii="Times New Roman" w:eastAsia="Times New Roman" w:hAnsi="Times New Roman" w:cs="Times New Roman"/>
          <w:bCs/>
          <w:i/>
          <w:color w:val="4472C4" w:themeColor="accent5"/>
          <w:sz w:val="24"/>
          <w:szCs w:val="24"/>
        </w:rPr>
        <w:t xml:space="preserve"> động vật</w:t>
      </w:r>
    </w:p>
    <w:p w:rsidR="007D0D3A" w:rsidRDefault="00ED5B15">
      <w:pP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 xml:space="preserve">a.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Cấu trúc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+ Phía ngoài: </w:t>
      </w:r>
      <w:r>
        <w:rPr>
          <w:rFonts w:ascii="Times New Roman" w:eastAsia="Times New Roman" w:hAnsi="Times New Roman" w:cs="Times New Roman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lớp màng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bao bọc.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Phía trong: </w:t>
      </w:r>
      <w:r>
        <w:rPr>
          <w:rFonts w:ascii="Times New Roman" w:eastAsia="Times New Roman" w:hAnsi="Times New Roman" w:cs="Times New Roman"/>
          <w:sz w:val="24"/>
          <w:szCs w:val="24"/>
        </w:rPr>
        <w:t>Chứa nhiều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enzim thủy phân.</w:t>
      </w:r>
    </w:p>
    <w:p w:rsidR="007D0D3A" w:rsidRDefault="00ED5B15">
      <w:pPr>
        <w:tabs>
          <w:tab w:val="left" w:pos="360"/>
        </w:tabs>
        <w:spacing w:line="360" w:lineRule="auto"/>
        <w:rPr>
          <w:rFonts w:ascii="Times New Roman" w:eastAsia="SimSun" w:hAnsi="Times New Roman" w:cs="Times New Roman"/>
          <w:b/>
          <w:bCs/>
          <w:i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b.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Chức năng 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Phân hủy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 tế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bào già, bào quan già, các tế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bào bị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tổn thương không có khả năng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phục hồi.</w:t>
      </w:r>
    </w:p>
    <w:p w:rsidR="007D0D3A" w:rsidRDefault="00ED5B15">
      <w:pPr>
        <w:tabs>
          <w:tab w:val="left" w:pos="73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680"/>
          </w:cols>
          <w:docGrid w:linePitch="360"/>
        </w:sect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913380" cy="1640840"/>
            <wp:effectExtent l="0" t="0" r="12700" b="5080"/>
            <wp:docPr id="51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4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page11"/>
      <w:bookmarkStart w:id="4" w:name="page10"/>
      <w:bookmarkEnd w:id="3"/>
      <w:bookmarkEnd w:id="4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10. TẾ BÀO NHÂN THỰC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tiếp theo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)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IX. Màng tế bào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(Màng sinh chất)</w:t>
      </w:r>
    </w:p>
    <w:p w:rsidR="007D0D3A" w:rsidRDefault="00ED5B15" w:rsidP="003E5334">
      <w:pPr>
        <w:numPr>
          <w:ilvl w:val="0"/>
          <w:numId w:val="37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</w:t>
      </w:r>
    </w:p>
    <w:p w:rsidR="007D0D3A" w:rsidRDefault="00ED5B15" w:rsidP="003E5334">
      <w:pPr>
        <w:numPr>
          <w:ilvl w:val="1"/>
          <w:numId w:val="37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Gồm 2 thành phần chính là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photpholipit và protein.</w:t>
      </w:r>
    </w:p>
    <w:p w:rsidR="007D0D3A" w:rsidRDefault="00ED5B15" w:rsidP="003E5334">
      <w:pPr>
        <w:numPr>
          <w:ilvl w:val="0"/>
          <w:numId w:val="38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Photpholipit: Có 2 lớp, đuôi kị nước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luôn quay vào nhau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đầu ưa nước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quay ra ngoài.</w:t>
      </w:r>
    </w:p>
    <w:p w:rsidR="007D0D3A" w:rsidRDefault="00ED5B15" w:rsidP="003E5334">
      <w:pPr>
        <w:tabs>
          <w:tab w:val="left" w:pos="680"/>
        </w:tabs>
        <w:spacing w:line="360" w:lineRule="auto"/>
        <w:ind w:leftChars="159" w:left="3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625725" cy="1477010"/>
            <wp:effectExtent l="0" t="0" r="10795" b="127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141855" cy="1478280"/>
            <wp:effectExtent l="0" t="0" r="6985" b="0"/>
            <wp:docPr id="53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6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numPr>
          <w:ilvl w:val="0"/>
          <w:numId w:val="38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Protêin gồm có 2 loại: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Protêin xuyên màng và protein bám màng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0D3A" w:rsidRDefault="00ED5B15" w:rsidP="003E5334">
      <w:pPr>
        <w:numPr>
          <w:ilvl w:val="0"/>
          <w:numId w:val="39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Ngoài ra còn có:</w:t>
      </w:r>
    </w:p>
    <w:p w:rsidR="007D0D3A" w:rsidRDefault="00ED5B15" w:rsidP="003E5334">
      <w:pPr>
        <w:numPr>
          <w:ilvl w:val="0"/>
          <w:numId w:val="40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Glicoprotêin, lipoprotein: là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dấu chuẩn, giác quan đặc trưng cho từng tế bào.</w:t>
      </w:r>
    </w:p>
    <w:p w:rsidR="007D0D3A" w:rsidRDefault="00ED5B15" w:rsidP="003E5334">
      <w:pPr>
        <w:numPr>
          <w:ilvl w:val="0"/>
          <w:numId w:val="40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Colesteron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tăng tính ổn định cho màng sinh chất.</w:t>
      </w:r>
    </w:p>
    <w:p w:rsidR="007D0D3A" w:rsidRDefault="00ED5B15" w:rsidP="003E5334">
      <w:pPr>
        <w:numPr>
          <w:ilvl w:val="0"/>
          <w:numId w:val="41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Chức năng</w:t>
      </w:r>
    </w:p>
    <w:p w:rsidR="007D0D3A" w:rsidRDefault="00ED5B15" w:rsidP="003E5334">
      <w:pPr>
        <w:numPr>
          <w:ilvl w:val="1"/>
          <w:numId w:val="41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Trao đổi chất có tính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chọn lọc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, 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hu nhận thông tin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nhờ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 protein thụ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thể.</w: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28" style="position:absolute;left:0;text-align:left;z-index:-251653120;mso-position-horizontal-relative:text;mso-position-vertical-relative:text" from="140.9pt,-.95pt" to="144.15pt,-.95pt" o:gfxdata="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b+Wdp1gAAAAkB&#10;AAAPAAAAAAAAAAEAIAAAACIAAABkcnMvZG93bnJldi54bWxQSwECFAAUAAAACACHTuJAXVqfL+QB&#10;AADnAwAADgAAAAAAAAABACAAAAAlAQAAZHJzL2Uyb0RvYy54bWxQSwUGAAAAAAYABgBZAQAAewUA&#10;AAAA&#10;" strokeweight=".6pt"/>
        </w:pict>
      </w:r>
    </w:p>
    <w:p w:rsidR="007D0D3A" w:rsidRDefault="00ED5B15" w:rsidP="003E5334">
      <w:pPr>
        <w:tabs>
          <w:tab w:val="left" w:pos="8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Nhờ các "</w:t>
      </w:r>
      <w:r>
        <w:rPr>
          <w:rFonts w:ascii="Times New Roman" w:eastAsia="Times New Roman" w:hAnsi="Times New Roman" w:cs="Times New Roman"/>
          <w:i/>
          <w:iCs/>
          <w:color w:val="4472C4" w:themeColor="accent5"/>
          <w:sz w:val="24"/>
          <w:szCs w:val="24"/>
        </w:rPr>
        <w:t>dấu chuẩn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glycoprotein đặc trưng cho từng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tế bào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 tế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bào cùng 1 tế bào có thể nhận ra nhau và đào thải các tế bào khác loại.</w:t>
      </w:r>
    </w:p>
    <w:p w:rsidR="007D0D3A" w:rsidRDefault="00ED5B15" w:rsidP="003E5334">
      <w:pPr>
        <w:numPr>
          <w:ilvl w:val="0"/>
          <w:numId w:val="42"/>
        </w:numPr>
        <w:tabs>
          <w:tab w:val="left" w:pos="32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Các cấu trúc ngoài màng sinh chất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 Thành tế bào</w:t>
      </w:r>
    </w:p>
    <w:p w:rsidR="007D0D3A" w:rsidRDefault="00ED5B15" w:rsidP="003E5334">
      <w:pPr>
        <w:numPr>
          <w:ilvl w:val="1"/>
          <w:numId w:val="4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Tế bào thực vật: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Xenlulozơ</w:t>
      </w:r>
    </w:p>
    <w:p w:rsidR="007D0D3A" w:rsidRDefault="00ED5B15" w:rsidP="003E5334">
      <w:pPr>
        <w:numPr>
          <w:ilvl w:val="1"/>
          <w:numId w:val="4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Tế bào nấm :  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kitin.</w:t>
      </w:r>
    </w:p>
    <w:p w:rsidR="007D0D3A" w:rsidRDefault="00ED5B15" w:rsidP="003E5334">
      <w:pPr>
        <w:numPr>
          <w:ilvl w:val="1"/>
          <w:numId w:val="4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Chức năng:   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Bảo vệ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và duy trì hình dạng tế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bào.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Chất nền ngoại bào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cấu </w:t>
      </w:r>
      <w:r>
        <w:rPr>
          <w:rFonts w:ascii="Times New Roman" w:eastAsia="Times New Roman" w:hAnsi="Times New Roman" w:cs="Times New Roman"/>
          <w:sz w:val="24"/>
          <w:szCs w:val="24"/>
        </w:rPr>
        <w:t>trúc nằm ngoài màng sinh chất tế bào động vật và tế bào ngườ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i.</w:t>
      </w:r>
    </w:p>
    <w:p w:rsidR="007D0D3A" w:rsidRDefault="00ED5B15" w:rsidP="003E5334">
      <w:pPr>
        <w:numPr>
          <w:ilvl w:val="0"/>
          <w:numId w:val="43"/>
        </w:numPr>
        <w:tabs>
          <w:tab w:val="left" w:pos="84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Cấu tạo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Các sợi glycoprotein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cacbohydrat liên kết với protein)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c</w:t>
      </w:r>
      <w:r>
        <w:rPr>
          <w:rFonts w:ascii="Times New Roman" w:eastAsia="Times New Roman" w:hAnsi="Times New Roman" w:cs="Times New Roman"/>
          <w:sz w:val="24"/>
          <w:szCs w:val="24"/>
        </w:rPr>
        <w:t>hất hữu cơ và chất vô cơ.</w:t>
      </w:r>
    </w:p>
    <w:p w:rsidR="007D0D3A" w:rsidRDefault="00ED5B15" w:rsidP="003E5334">
      <w:pPr>
        <w:numPr>
          <w:ilvl w:val="0"/>
          <w:numId w:val="44"/>
        </w:numPr>
        <w:tabs>
          <w:tab w:val="left" w:pos="84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Chức năng</w:t>
      </w:r>
    </w:p>
    <w:p w:rsidR="007D0D3A" w:rsidRDefault="00ED5B15" w:rsidP="003E5334">
      <w:pPr>
        <w:numPr>
          <w:ilvl w:val="0"/>
          <w:numId w:val="45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560"/>
          </w:cols>
          <w:docGrid w:linePitch="360"/>
        </w:sectPr>
      </w:pP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Liên kết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 tế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bào tạo thành mô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hu nhận </w:t>
      </w:r>
      <w:r>
        <w:rPr>
          <w:rFonts w:ascii="Times New Roman" w:eastAsia="Times New Roman" w:hAnsi="Times New Roman" w:cs="Times New Roman"/>
          <w:iCs/>
          <w:color w:val="1F497D"/>
          <w:sz w:val="24"/>
          <w:szCs w:val="24"/>
          <w:lang w:val="vi-VN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hông tin di truyền.</w:t>
      </w:r>
    </w:p>
    <w:p w:rsidR="007D0D3A" w:rsidRDefault="00ED5B1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5" w:name="page12"/>
      <w:bookmarkEnd w:id="5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11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VẬN CHUYỂN CÁC CHẤT QUA MÀNG SINH CHẤT</w:t>
      </w:r>
    </w:p>
    <w:p w:rsidR="007D0D3A" w:rsidRDefault="00ED5B1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4543425" cy="2487295"/>
            <wp:effectExtent l="0" t="0" r="13335" b="12065"/>
            <wp:docPr id="1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numPr>
          <w:ilvl w:val="0"/>
          <w:numId w:val="46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Vận chuyển thụ động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  Khái niệm</w:t>
      </w:r>
    </w:p>
    <w:p w:rsidR="007D0D3A" w:rsidRDefault="00ED5B15" w:rsidP="003E5334">
      <w:pPr>
        <w:numPr>
          <w:ilvl w:val="1"/>
          <w:numId w:val="46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Vận chuyển thụ động là quá trình vận chuyển các chất từ nơi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nồng độ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đến nơi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nồng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độ thấp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 xml:space="preserve"> không tiêu tốn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năng lượng.</w:t>
      </w:r>
    </w:p>
    <w:p w:rsidR="007D0D3A" w:rsidRDefault="00ED5B15" w:rsidP="003E5334">
      <w:pPr>
        <w:numPr>
          <w:ilvl w:val="0"/>
          <w:numId w:val="47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Các cách vận chuyển thụ động</w:t>
      </w:r>
    </w:p>
    <w:p w:rsidR="007D0D3A" w:rsidRDefault="00ED5B15" w:rsidP="003E5334">
      <w:pPr>
        <w:tabs>
          <w:tab w:val="left" w:pos="84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Khuếch tán trực tiếp qua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lớp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photpholipit kép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đối với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ác chất có kích thước nhỏ như:CO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0D3A" w:rsidRDefault="00ED5B15" w:rsidP="003E5334">
      <w:pPr>
        <w:tabs>
          <w:tab w:val="left" w:pos="840"/>
        </w:tabs>
        <w:spacing w:line="360" w:lineRule="auto"/>
        <w:ind w:leftChars="159" w:left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Khuếch tán qua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kênh protein xuyên màng</w:t>
      </w:r>
      <w:r>
        <w:rPr>
          <w:rFonts w:ascii="Times New Roman" w:eastAsia="Times New Roman" w:hAnsi="Times New Roman" w:cs="Times New Roman"/>
          <w:sz w:val="24"/>
          <w:szCs w:val="24"/>
        </w:rPr>
        <w:t>: Glucôzo</w:t>
      </w:r>
    </w:p>
    <w:p w:rsidR="007D0D3A" w:rsidRDefault="00ED5B15" w:rsidP="003E5334">
      <w:pPr>
        <w:tabs>
          <w:tab w:val="left" w:pos="840"/>
        </w:tabs>
        <w:spacing w:line="360" w:lineRule="auto"/>
        <w:ind w:leftChars="159" w:left="318"/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Các phân tử nước được thẩm thấu vào TB nhờ kênh protein đặt biệt là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F497D"/>
          <w:sz w:val="24"/>
          <w:szCs w:val="24"/>
        </w:rPr>
        <w:t>Aquaporin</w:t>
      </w:r>
    </w:p>
    <w:p w:rsidR="007D0D3A" w:rsidRDefault="00ED5B15" w:rsidP="003E5334">
      <w:pPr>
        <w:numPr>
          <w:ilvl w:val="0"/>
          <w:numId w:val="47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Các loại môi tr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ườ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ng</w:t>
      </w:r>
    </w:p>
    <w:p w:rsidR="007D0D3A" w:rsidRDefault="00ED5B15" w:rsidP="003E5334">
      <w:pPr>
        <w:numPr>
          <w:ilvl w:val="1"/>
          <w:numId w:val="47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Ưu trương: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Nồng độ chất tan ngoài tế bào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hơn trong tế bào.</w:t>
      </w:r>
    </w:p>
    <w:p w:rsidR="007D0D3A" w:rsidRDefault="00ED5B15" w:rsidP="003E5334">
      <w:pPr>
        <w:numPr>
          <w:ilvl w:val="1"/>
          <w:numId w:val="47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Nhược trương:   Nồng độ chất tan ngoài tế bào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hơn trong tế bào.</w:t>
      </w:r>
      <w:r w:rsidR="007D0D3A">
        <w:rPr>
          <w:rFonts w:ascii="Times New Roman" w:eastAsia="Times New Roman" w:hAnsi="Times New Roman" w:cs="Times New Roman"/>
          <w:sz w:val="24"/>
          <w:szCs w:val="24"/>
        </w:rPr>
        <w:pict>
          <v:line id="_x0000_s1027" style="position:absolute;left:0;text-align:left;z-index:-251652096;mso-position-horizontal-relative:text;mso-position-vertical-relative:text" from="169.95pt,-113.15pt" to="173.2pt,-113.15pt" o:gfxdata="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t0L8zYAAAA&#10;DQEAAA8AAAAAAAAAAQAgAAAAIgAAAGRycy9kb3ducmV2LnhtbFBLAQIUABQAAAAIAIdO4kCeNZOO&#10;5AEAAOcDAAAOAAAAAAAAAAEAIAAAACcBAABkcnMvZTJvRG9jLnhtbFBLBQYAAAAABgAGAFkBAAB9&#10;BQAAAAA=&#10;" strokeweight=".6pt"/>
        </w:pict>
      </w:r>
    </w:p>
    <w:p w:rsidR="007D0D3A" w:rsidRDefault="00ED5B15" w:rsidP="003E5334">
      <w:pPr>
        <w:tabs>
          <w:tab w:val="left" w:pos="820"/>
          <w:tab w:val="left" w:pos="2600"/>
          <w:tab w:val="left" w:pos="61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Đẳng trương: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Nồng độ chất tan trong tế bào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ngoài tế bào</w:t>
      </w:r>
    </w:p>
    <w:p w:rsidR="007D0D3A" w:rsidRDefault="00ED5B15" w:rsidP="003E5334">
      <w:pPr>
        <w:tabs>
          <w:tab w:val="left" w:pos="3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Vận chuyển chủ động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 Khái niệm</w:t>
      </w:r>
    </w:p>
    <w:p w:rsidR="007D0D3A" w:rsidRDefault="00ED5B15" w:rsidP="003E5334">
      <w:pPr>
        <w:numPr>
          <w:ilvl w:val="1"/>
          <w:numId w:val="48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Vận chuyển chủ động là phương thức vận chu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yển các chất qua màng từ nơi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có nồng độ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thấp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đến nơi có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nồng độ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ngược dốc nồng độ) và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tiêu tốn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năng lượng ATP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 w:rsidP="003E5334">
      <w:pPr>
        <w:numPr>
          <w:ilvl w:val="0"/>
          <w:numId w:val="49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Cơ chế</w:t>
      </w:r>
    </w:p>
    <w:p w:rsidR="007D0D3A" w:rsidRDefault="00ED5B15" w:rsidP="003E5334">
      <w:pPr>
        <w:numPr>
          <w:ilvl w:val="1"/>
          <w:numId w:val="49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Có sự tham gia của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ATP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kênh protein màng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  <w:lang w:val="en-US"/>
        </w:rPr>
        <w:t>.</w:t>
      </w:r>
    </w:p>
    <w:p w:rsidR="007D0D3A" w:rsidRDefault="00ED5B15" w:rsidP="003E5334">
      <w:pPr>
        <w:numPr>
          <w:ilvl w:val="1"/>
          <w:numId w:val="49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Kênh protein màng biến đổi để liên kết với các chất rồi đưa từ ngoài vào tế bào hay đẩy </w:t>
      </w:r>
      <w:r>
        <w:rPr>
          <w:rFonts w:ascii="Times New Roman" w:eastAsia="Times New Roman" w:hAnsi="Times New Roman" w:cs="Times New Roman"/>
          <w:sz w:val="24"/>
          <w:szCs w:val="24"/>
        </w:rPr>
        <w:t>ra ngoài tế bào.</w:t>
      </w:r>
    </w:p>
    <w:p w:rsidR="007D0D3A" w:rsidRDefault="00ED5B15" w:rsidP="003E5334">
      <w:pPr>
        <w:tabs>
          <w:tab w:val="left" w:pos="6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Xuất bào, nhập bào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  Nhập bào</w:t>
      </w:r>
    </w:p>
    <w:p w:rsidR="007D0D3A" w:rsidRDefault="00ED5B15" w:rsidP="003E5334">
      <w:pPr>
        <w:numPr>
          <w:ilvl w:val="1"/>
          <w:numId w:val="50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Là phương thức tế bào đưa các chất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vào bên trong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tế bào bằng cách b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iến dạng màng sinh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chất.</w:t>
      </w:r>
    </w:p>
    <w:p w:rsidR="007D0D3A" w:rsidRDefault="00ED5B15" w:rsidP="003E5334">
      <w:pPr>
        <w:numPr>
          <w:ilvl w:val="2"/>
          <w:numId w:val="50"/>
        </w:numPr>
        <w:tabs>
          <w:tab w:val="left" w:pos="12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Thực bào: Tế bào động vật ăn các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hợp chất có kích thước lớn.(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nhờ enzim)</w:t>
      </w:r>
    </w:p>
    <w:p w:rsidR="007D0D3A" w:rsidRDefault="00ED5B15" w:rsidP="003E5334">
      <w:pPr>
        <w:numPr>
          <w:ilvl w:val="2"/>
          <w:numId w:val="50"/>
        </w:numPr>
        <w:tabs>
          <w:tab w:val="left" w:pos="12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Ẩm bào:   Đưa </w:t>
      </w:r>
      <w:r>
        <w:rPr>
          <w:rFonts w:ascii="Times New Roman" w:eastAsia="Times New Roman" w:hAnsi="Times New Roman" w:cs="Times New Roman"/>
          <w:i/>
          <w:color w:val="1F497D"/>
          <w:sz w:val="24"/>
          <w:szCs w:val="24"/>
        </w:rPr>
        <w:t>giọt dịch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vào tế bào</w:t>
      </w:r>
    </w:p>
    <w:p w:rsidR="007D0D3A" w:rsidRDefault="00ED5B15" w:rsidP="003E5334">
      <w:pPr>
        <w:numPr>
          <w:ilvl w:val="0"/>
          <w:numId w:val="51"/>
        </w:numPr>
        <w:tabs>
          <w:tab w:val="left" w:pos="3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Xuất bào:</w:t>
      </w:r>
    </w:p>
    <w:p w:rsidR="007D0D3A" w:rsidRDefault="00ED5B15" w:rsidP="003E5334">
      <w:pPr>
        <w:numPr>
          <w:ilvl w:val="1"/>
          <w:numId w:val="51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chất thải trong túi kết hợp với màng sinh chất đẩy ra ngoài tế bào.</w:t>
      </w:r>
    </w:p>
    <w:p w:rsidR="007D0D3A" w:rsidRDefault="00ED5B1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016250" cy="2202180"/>
            <wp:effectExtent l="0" t="0" r="1270" b="7620"/>
            <wp:docPr id="20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D0D3A" w:rsidRDefault="00ED5B15">
      <w:pPr>
        <w:spacing w:line="360" w:lineRule="auto"/>
        <w:ind w:right="-11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ƯƠ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NG III: CHUYỂN HÓA VẬT CHẤT VÀ NĂNG L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ƯỢ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NG TRONG TẾ BÀO.</w:t>
      </w:r>
    </w:p>
    <w:p w:rsidR="007D0D3A" w:rsidRDefault="00ED5B15" w:rsidP="003E5334">
      <w:pPr>
        <w:spacing w:line="360" w:lineRule="auto"/>
        <w:ind w:right="-99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13: KHÁI QUÁT VỀ NĂNG L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ƯỢ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NG VÀ CHUYỂN HÓA VẬT CHẤT.</w:t>
      </w:r>
    </w:p>
    <w:p w:rsidR="007D0D3A" w:rsidRDefault="00ED5B15" w:rsidP="003E5334">
      <w:pPr>
        <w:numPr>
          <w:ilvl w:val="0"/>
          <w:numId w:val="52"/>
        </w:numPr>
        <w:tabs>
          <w:tab w:val="left" w:pos="24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Năng l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ượ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ng và các dạng năng l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ượ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ng trong tế bào: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Khái niệm</w:t>
      </w:r>
    </w:p>
    <w:p w:rsidR="007D0D3A" w:rsidRDefault="00ED5B15" w:rsidP="003E5334">
      <w:pPr>
        <w:numPr>
          <w:ilvl w:val="1"/>
          <w:numId w:val="52"/>
        </w:numPr>
        <w:tabs>
          <w:tab w:val="left" w:pos="6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Năng lượng là đại lượng đặc trưng cho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khả năng sinh công.</w:t>
      </w:r>
    </w:p>
    <w:p w:rsidR="007D0D3A" w:rsidRDefault="00ED5B15" w:rsidP="003E5334">
      <w:pPr>
        <w:numPr>
          <w:ilvl w:val="1"/>
          <w:numId w:val="52"/>
        </w:numPr>
        <w:tabs>
          <w:tab w:val="left" w:pos="6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dạng năng lượng: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Hóa năng, nhiệt năng, điện năn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lang w:val="en-US"/>
        </w:rPr>
        <w:t>g.</w:t>
      </w:r>
    </w:p>
    <w:p w:rsidR="007D0D3A" w:rsidRDefault="00ED5B15" w:rsidP="003E5334">
      <w:pPr>
        <w:numPr>
          <w:ilvl w:val="1"/>
          <w:numId w:val="52"/>
        </w:numPr>
        <w:tabs>
          <w:tab w:val="left" w:pos="6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Có 2 trạng thái tồn tại:</w:t>
      </w:r>
    </w:p>
    <w:p w:rsidR="007D0D3A" w:rsidRDefault="00ED5B15" w:rsidP="003E5334">
      <w:pPr>
        <w:numPr>
          <w:ilvl w:val="2"/>
          <w:numId w:val="52"/>
        </w:numPr>
        <w:tabs>
          <w:tab w:val="left" w:pos="10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Thế năng: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Năng lượng tiềm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ẩn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0D3A" w:rsidRDefault="00ED5B15" w:rsidP="003E5334">
      <w:pPr>
        <w:numPr>
          <w:ilvl w:val="2"/>
          <w:numId w:val="52"/>
        </w:numPr>
        <w:tabs>
          <w:tab w:val="left" w:pos="10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Động năng: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Năng lượng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sẵn sàng sinh công.</w:t>
      </w:r>
    </w:p>
    <w:p w:rsidR="007D0D3A" w:rsidRDefault="00ED5B15" w:rsidP="003E5334">
      <w:pPr>
        <w:numPr>
          <w:ilvl w:val="0"/>
          <w:numId w:val="53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ATP – Đồng tiền năng l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ượ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ng của tế bào</w:t>
      </w:r>
    </w:p>
    <w:p w:rsidR="007D0D3A" w:rsidRDefault="00ED5B15" w:rsidP="003E5334">
      <w:pPr>
        <w:numPr>
          <w:ilvl w:val="0"/>
          <w:numId w:val="54"/>
        </w:numPr>
        <w:tabs>
          <w:tab w:val="left" w:pos="26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tạo</w:t>
      </w:r>
    </w:p>
    <w:p w:rsidR="007D0D3A" w:rsidRDefault="00ED5B15" w:rsidP="003E5334">
      <w:pPr>
        <w:numPr>
          <w:ilvl w:val="2"/>
          <w:numId w:val="53"/>
        </w:numPr>
        <w:tabs>
          <w:tab w:val="left" w:pos="6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Một ATP có 3 thành phần: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1 đường ribôzơ + Bazơ nitơ (A) + 3 nhóm photphat.</w:t>
      </w:r>
    </w:p>
    <w:p w:rsidR="007D0D3A" w:rsidRDefault="00ED5B15" w:rsidP="003E5334">
      <w:pPr>
        <w:numPr>
          <w:ilvl w:val="2"/>
          <w:numId w:val="53"/>
        </w:numPr>
        <w:tabs>
          <w:tab w:val="left" w:pos="6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Đây là hợp chất cao năng vì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iên kết giữa 2 nhóm photphat cuối cùng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dễ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bị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phá vỡ để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giải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phóng năng lượng.</w:t>
      </w:r>
    </w:p>
    <w:p w:rsidR="007D0D3A" w:rsidRDefault="00ED5B15" w:rsidP="003E5334">
      <w:pPr>
        <w:spacing w:line="360" w:lineRule="auto"/>
        <w:ind w:firstLineChars="159" w:firstLine="382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303145" cy="1202055"/>
            <wp:effectExtent l="0" t="0" r="13335" b="1905"/>
            <wp:docPr id="2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spacing w:line="360" w:lineRule="auto"/>
        <w:ind w:firstLineChars="159" w:firstLine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  <w:lang w:val="en-US"/>
        </w:rPr>
        <w:t>b.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Chức năng:</w:t>
      </w:r>
    </w:p>
    <w:p w:rsidR="007D0D3A" w:rsidRDefault="00ED5B15" w:rsidP="003E5334">
      <w:pPr>
        <w:numPr>
          <w:ilvl w:val="0"/>
          <w:numId w:val="55"/>
        </w:numPr>
        <w:tabs>
          <w:tab w:val="left" w:pos="26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tế bào ATP được sử dụng để: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 xml:space="preserve">Tổng hợp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ên các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chất hóa học cần thiết cho tế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bào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v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ận chuyển các chất qua màng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lang w:val="en-US"/>
        </w:rPr>
        <w:t>, s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inh công cơ học.</w:t>
      </w:r>
    </w:p>
    <w:p w:rsidR="007D0D3A" w:rsidRDefault="00ED5B15" w:rsidP="003E5334">
      <w:pPr>
        <w:tabs>
          <w:tab w:val="left" w:pos="34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Chuyển hóa vật chất: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Khái niệm</w:t>
      </w:r>
    </w:p>
    <w:p w:rsidR="007D0D3A" w:rsidRDefault="00ED5B15" w:rsidP="003E5334">
      <w:pPr>
        <w:numPr>
          <w:ilvl w:val="1"/>
          <w:numId w:val="56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Chuyển hóa vật chất là tập hợp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các phản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ứng sinh hóa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xảy ra bên trong tế bào.</w:t>
      </w:r>
    </w:p>
    <w:p w:rsidR="007D0D3A" w:rsidRDefault="00ED5B15" w:rsidP="003E5334">
      <w:pPr>
        <w:numPr>
          <w:ilvl w:val="0"/>
          <w:numId w:val="57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Bản chất chuyển hóa vật chất:</w:t>
      </w:r>
    </w:p>
    <w:p w:rsidR="007D0D3A" w:rsidRDefault="00ED5B15" w:rsidP="003E5334">
      <w:pPr>
        <w:numPr>
          <w:ilvl w:val="1"/>
          <w:numId w:val="57"/>
        </w:numPr>
        <w:tabs>
          <w:tab w:val="left" w:pos="68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Đồng hoá: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 xml:space="preserve">Tổng hợp các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chất hữu cơ phức tạp từ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các chất đơn giản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0D3A" w:rsidRDefault="00ED5B15" w:rsidP="003E5334">
      <w:pPr>
        <w:numPr>
          <w:ilvl w:val="1"/>
          <w:numId w:val="57"/>
        </w:numPr>
        <w:tabs>
          <w:tab w:val="left" w:pos="68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Dị hóa: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Phân giải các chất hữu cơ phức tạp thành đơn giả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lang w:val="en-US"/>
        </w:rPr>
        <w:t>n.</w:t>
      </w: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Dị hóa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cung cấp năng lượng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(ATP) cho đồng hóa và các hoạt động sống khác của tế bào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D0D3A" w:rsidRDefault="00ED5B1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D0D3A" w:rsidRDefault="00ED5B15">
      <w:pPr>
        <w:spacing w:line="360" w:lineRule="auto"/>
        <w:ind w:right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14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ENZIM VÀ VAI TRÒ CỦA ENZIM TRONG QUÁ TRÌNH CHUYỂN HÓA VẬT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CHẤT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Enzim</w:t>
      </w:r>
    </w:p>
    <w:p w:rsidR="007D0D3A" w:rsidRDefault="00ED5B15" w:rsidP="003E5334">
      <w:pPr>
        <w:numPr>
          <w:ilvl w:val="0"/>
          <w:numId w:val="58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Khái niệm</w:t>
      </w:r>
    </w:p>
    <w:p w:rsidR="007D0D3A" w:rsidRDefault="00ED5B15" w:rsidP="003E5334">
      <w:pPr>
        <w:numPr>
          <w:ilvl w:val="1"/>
          <w:numId w:val="58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Enzim là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chất xúc tác sinh học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</w:t>
      </w:r>
      <w:r>
        <w:rPr>
          <w:rFonts w:ascii="Times New Roman" w:eastAsia="Times New Roman" w:hAnsi="Times New Roman" w:cs="Times New Roman"/>
          <w:sz w:val="24"/>
          <w:szCs w:val="24"/>
        </w:rPr>
        <w:t>ược tổng hợp trong tế bào sống.</w:t>
      </w:r>
    </w:p>
    <w:p w:rsidR="007D0D3A" w:rsidRDefault="00ED5B15" w:rsidP="003E5334">
      <w:pPr>
        <w:numPr>
          <w:ilvl w:val="0"/>
          <w:numId w:val="58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Cấu trúc</w:t>
      </w:r>
    </w:p>
    <w:p w:rsidR="007D0D3A" w:rsidRDefault="00ED5B15" w:rsidP="003E5334">
      <w:pPr>
        <w:numPr>
          <w:ilvl w:val="1"/>
          <w:numId w:val="58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Enzim gồm 2 loại:</w:t>
      </w:r>
    </w:p>
    <w:p w:rsidR="007D0D3A" w:rsidRDefault="00ED5B15" w:rsidP="003E5334">
      <w:pPr>
        <w:numPr>
          <w:ilvl w:val="0"/>
          <w:numId w:val="59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Enzim 1 thành phần: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có protein</w:t>
      </w:r>
    </w:p>
    <w:p w:rsidR="007D0D3A" w:rsidRDefault="00ED5B15" w:rsidP="003E5334">
      <w:pPr>
        <w:numPr>
          <w:ilvl w:val="0"/>
          <w:numId w:val="59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Enzim 2 thành phần: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Protein + Chất hữu cơ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khác (coenzim)</w:t>
      </w:r>
    </w:p>
    <w:p w:rsidR="007D0D3A" w:rsidRDefault="00ED5B15" w:rsidP="003E5334">
      <w:pPr>
        <w:numPr>
          <w:ilvl w:val="0"/>
          <w:numId w:val="60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Enzim có vùng cấu trúc không gian đặc biệt chuyên liên kết với cơ chất gọi là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trung tâm hoạt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động.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 ý:</w:t>
      </w:r>
    </w:p>
    <w:p w:rsidR="007D0D3A" w:rsidRDefault="00ED5B15" w:rsidP="003E5334">
      <w:pPr>
        <w:numPr>
          <w:ilvl w:val="0"/>
          <w:numId w:val="61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Trung tâm hoạt động thực chất là 1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lõm hoặc khe nhỏ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trên bề mặt enzim</w:t>
      </w:r>
    </w:p>
    <w:p w:rsidR="007D0D3A" w:rsidRDefault="00ED5B15" w:rsidP="003E5334">
      <w:pPr>
        <w:numPr>
          <w:ilvl w:val="0"/>
          <w:numId w:val="61"/>
        </w:numPr>
        <w:tabs>
          <w:tab w:val="left" w:pos="68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Cơ chất: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Chất chịu sự tác động của enzim</w:t>
      </w:r>
    </w:p>
    <w:p w:rsidR="007D0D3A" w:rsidRDefault="00ED5B15" w:rsidP="003E5334">
      <w:pPr>
        <w:numPr>
          <w:ilvl w:val="0"/>
          <w:numId w:val="61"/>
        </w:numPr>
        <w:tabs>
          <w:tab w:val="left" w:pos="7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Cấu hình không gian của trung tâm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oạt động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tương 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cấu hình không gian của cơ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chất.</w:t>
      </w:r>
    </w:p>
    <w:p w:rsidR="007D0D3A" w:rsidRDefault="00ED5B15" w:rsidP="003E5334">
      <w:pPr>
        <w:numPr>
          <w:ilvl w:val="0"/>
          <w:numId w:val="62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Cơ chế tác động</w:t>
      </w:r>
    </w:p>
    <w:p w:rsidR="007D0D3A" w:rsidRDefault="00ED5B15" w:rsidP="003E5334">
      <w:pPr>
        <w:tabs>
          <w:tab w:val="left" w:pos="260"/>
        </w:tabs>
        <w:spacing w:line="360" w:lineRule="auto"/>
        <w:ind w:leftChars="159" w:left="3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4366260" cy="1092835"/>
            <wp:effectExtent l="0" t="0" r="7620" b="4445"/>
            <wp:docPr id="2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D3A" w:rsidRDefault="00ED5B15" w:rsidP="003E5334">
      <w:pPr>
        <w:numPr>
          <w:ilvl w:val="1"/>
          <w:numId w:val="6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 + cơ chất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Wingdings" w:hAnsi="Times New Roman" w:cs="Times New Roman"/>
          <w:sz w:val="24"/>
          <w:szCs w:val="24"/>
          <w:vertAlign w:val="superscript"/>
        </w:rPr>
        <w:t>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phức hợp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– cơ chất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Times New Roman" w:hAnsi="Arial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E + sản phẩm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0D3A" w:rsidRDefault="00ED5B15" w:rsidP="003E5334">
      <w:pPr>
        <w:numPr>
          <w:ilvl w:val="0"/>
          <w:numId w:val="62"/>
        </w:numPr>
        <w:tabs>
          <w:tab w:val="left" w:pos="26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Các yếu tố ảnh hƣởng đến hoạt tính của enzim</w:t>
      </w:r>
    </w:p>
    <w:p w:rsidR="007D0D3A" w:rsidRDefault="00ED5B15" w:rsidP="003E5334">
      <w:pPr>
        <w:numPr>
          <w:ilvl w:val="1"/>
          <w:numId w:val="6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Nhiệt độ: Mỗi enzim có nhiệt độ tối ưu tại đó phản ứng xảy ra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nhanh nhất.</w:t>
      </w:r>
    </w:p>
    <w:p w:rsidR="007D0D3A" w:rsidRDefault="00ED5B15" w:rsidP="003E5334">
      <w:pPr>
        <w:numPr>
          <w:ilvl w:val="1"/>
          <w:numId w:val="62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Độ pH:   </w:t>
      </w:r>
      <w:r>
        <w:rPr>
          <w:rFonts w:ascii="Times New Roman" w:eastAsia="Times New Roman" w:hAnsi="Times New Roman" w:cs="Times New Roman"/>
          <w:sz w:val="24"/>
          <w:szCs w:val="24"/>
        </w:rPr>
        <w:t>Mỗi enzim có 1 độ pH nhất định.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Nồng độ cơ chất: Với 1 lượng enzim xác định, nếu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tăng dần lượng cơ chất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lúc đầu hoạt tính của enzim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tăng dần sau đó không tăng.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Chất ức chế hoặc hoạt hóa enzim.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Nồng độ enzim: Với 1 lượng cơ chất xác định, khi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nồng độ enzim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 xml:space="preserve"> càng tăng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thì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hoạt tính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enzim càng tăng.</w:t>
      </w:r>
    </w:p>
    <w:p w:rsidR="007D0D3A" w:rsidRDefault="007D0D3A">
      <w:pPr>
        <w:tabs>
          <w:tab w:val="left" w:pos="840"/>
        </w:tabs>
        <w:spacing w:line="360" w:lineRule="auto"/>
        <w:rPr>
          <w:rFonts w:ascii="Times New Roman" w:eastAsia="Times New Roman" w:hAnsi="Times New Roman" w:cs="Times New Roman"/>
          <w:color w:val="4F81BD"/>
          <w:sz w:val="24"/>
          <w:szCs w:val="24"/>
        </w:rPr>
      </w:pPr>
    </w:p>
    <w:p w:rsidR="007D0D3A" w:rsidRDefault="00ED5B15" w:rsidP="003E5334">
      <w:pPr>
        <w:tabs>
          <w:tab w:val="left" w:pos="340"/>
        </w:tabs>
        <w:spacing w:line="360" w:lineRule="auto"/>
        <w:ind w:leftChars="159" w:left="31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Vai trò của enzim trong quá trình chuyển hóa vật chất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Enzim xúc tác các phản ứng xảy ra nhanh.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Tế bào tự điều hòa quá trình chuyển hóa vật chất thông qua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điều khiển hoạt tính của enzim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bằng các chất hoạt hóa h</w:t>
      </w:r>
      <w:r>
        <w:rPr>
          <w:rFonts w:ascii="Times New Roman" w:eastAsia="Times New Roman" w:hAnsi="Times New Roman" w:cs="Times New Roman"/>
          <w:sz w:val="24"/>
          <w:szCs w:val="24"/>
        </w:rPr>
        <w:t>ay ức chế.</w:t>
      </w:r>
    </w:p>
    <w:p w:rsidR="007D0D3A" w:rsidRDefault="00ED5B15" w:rsidP="003E5334">
      <w:pPr>
        <w:numPr>
          <w:ilvl w:val="1"/>
          <w:numId w:val="63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560"/>
          </w:cols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Ức chế ngược là kiểu điều hòa trong đó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sản phẩm của con đường chuyển hóa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quay lại tác động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như 1 chất ức chế đối với enzim xúc tác cho phản ứng đầu con đường chuyển hóa.</w:t>
      </w:r>
    </w:p>
    <w:p w:rsidR="007D0D3A" w:rsidRDefault="00ED5B15" w:rsidP="003E5334">
      <w:pPr>
        <w:spacing w:line="360" w:lineRule="auto"/>
        <w:ind w:right="120" w:firstLineChars="159" w:firstLine="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page14"/>
      <w:bookmarkEnd w:id="7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BÀI 16: HÔ HẤP TẾ BÀO.</w:t>
      </w:r>
    </w:p>
    <w:p w:rsidR="007D0D3A" w:rsidRDefault="00ED5B15" w:rsidP="003E5334">
      <w:pPr>
        <w:numPr>
          <w:ilvl w:val="0"/>
          <w:numId w:val="64"/>
        </w:numPr>
        <w:tabs>
          <w:tab w:val="left" w:pos="240"/>
        </w:tabs>
        <w:spacing w:line="360" w:lineRule="auto"/>
        <w:ind w:firstLineChars="159" w:firstLine="3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Khái niệm hô hấp tế bào</w:t>
      </w:r>
    </w:p>
    <w:p w:rsidR="007D0D3A" w:rsidRDefault="00ED5B15" w:rsidP="003E5334">
      <w:pPr>
        <w:numPr>
          <w:ilvl w:val="1"/>
          <w:numId w:val="64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Hô hấp tế bào là quá trình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chuyển đổi năng lượng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rất quan trọng của tế bào sống.</w:t>
      </w:r>
    </w:p>
    <w:p w:rsidR="007D0D3A" w:rsidRDefault="00ED5B15" w:rsidP="003E5334">
      <w:pPr>
        <w:spacing w:line="360" w:lineRule="auto"/>
        <w:ind w:right="220"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 các phân tử cacboh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bookmarkStart w:id="8" w:name="_GoBack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drat bị phân giải đến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và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O, đồng thời giải phóng năng lượng ATP.</w:t>
      </w:r>
    </w:p>
    <w:p w:rsidR="007D0D3A" w:rsidRDefault="00ED5B15" w:rsidP="003E5334">
      <w:pPr>
        <w:numPr>
          <w:ilvl w:val="1"/>
          <w:numId w:val="65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Hô hấp tế bào có bản chất là 1 chuỗi phản ứng ôxi hóa khử, có 3 giai đoạn:</w:t>
      </w:r>
    </w:p>
    <w:p w:rsidR="007D0D3A" w:rsidRDefault="00ED5B15" w:rsidP="003E5334">
      <w:pPr>
        <w:numPr>
          <w:ilvl w:val="2"/>
          <w:numId w:val="65"/>
        </w:numPr>
        <w:tabs>
          <w:tab w:val="left" w:pos="13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Đường phân</w:t>
      </w:r>
    </w:p>
    <w:p w:rsidR="007D0D3A" w:rsidRDefault="00ED5B15" w:rsidP="003E5334">
      <w:pPr>
        <w:numPr>
          <w:ilvl w:val="2"/>
          <w:numId w:val="65"/>
        </w:numPr>
        <w:tabs>
          <w:tab w:val="left" w:pos="13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Chu trình Crep</w:t>
      </w:r>
    </w:p>
    <w:p w:rsidR="007D0D3A" w:rsidRDefault="00ED5B15" w:rsidP="003E5334">
      <w:pPr>
        <w:numPr>
          <w:ilvl w:val="2"/>
          <w:numId w:val="65"/>
        </w:numPr>
        <w:tabs>
          <w:tab w:val="left" w:pos="132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Chuỗi chuyền electron điện tử (hô hấp)</w:t>
      </w:r>
    </w:p>
    <w:p w:rsidR="007D0D3A" w:rsidRDefault="00ED5B15" w:rsidP="003E5334">
      <w:pPr>
        <w:numPr>
          <w:ilvl w:val="1"/>
          <w:numId w:val="65"/>
        </w:num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Phương trình tổng quát: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12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+ 6O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Times New Roman" w:hAnsi="Arial"/>
          <w:color w:val="0000FF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6CO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+ 6H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4F81BD"/>
          <w:sz w:val="24"/>
          <w:szCs w:val="24"/>
        </w:rPr>
        <w:t>O + năng lượng ATP.</w:t>
      </w:r>
    </w:p>
    <w:p w:rsidR="007D0D3A" w:rsidRDefault="00ED5B15" w:rsidP="003E5334">
      <w:pPr>
        <w:spacing w:line="360" w:lineRule="auto"/>
        <w:ind w:firstLineChars="159" w:firstLine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Các giai đoạn chính của quá trình hô hấp tế bào</w:t>
      </w:r>
    </w:p>
    <w:tbl>
      <w:tblPr>
        <w:tblStyle w:val="TableGrid"/>
        <w:tblW w:w="0" w:type="auto"/>
        <w:tblLook w:val="04A0"/>
      </w:tblPr>
      <w:tblGrid>
        <w:gridCol w:w="1387"/>
        <w:gridCol w:w="1532"/>
        <w:gridCol w:w="1800"/>
        <w:gridCol w:w="1957"/>
        <w:gridCol w:w="2180"/>
      </w:tblGrid>
      <w:tr w:rsidR="007D0D3A">
        <w:tc>
          <w:tcPr>
            <w:tcW w:w="1387" w:type="dxa"/>
          </w:tcPr>
          <w:p w:rsidR="007D0D3A" w:rsidRDefault="007D0D3A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Đường phân</w:t>
            </w:r>
          </w:p>
        </w:tc>
        <w:tc>
          <w:tcPr>
            <w:tcW w:w="180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Trung gian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Chu trình Crep</w:t>
            </w:r>
          </w:p>
        </w:tc>
        <w:tc>
          <w:tcPr>
            <w:tcW w:w="218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Chuỗi truyền electron</w:t>
            </w:r>
          </w:p>
        </w:tc>
      </w:tr>
      <w:tr w:rsidR="007D0D3A">
        <w:tc>
          <w:tcPr>
            <w:tcW w:w="138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Vị trí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xảy ra</w:t>
            </w:r>
          </w:p>
        </w:tc>
        <w:tc>
          <w:tcPr>
            <w:tcW w:w="1532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w w:val="99"/>
                <w:sz w:val="26"/>
              </w:rPr>
              <w:t>Bào tương (tế bào</w:t>
            </w:r>
            <w:r>
              <w:rPr>
                <w:rFonts w:ascii="Times New Roman" w:eastAsia="Times New Roman" w:hAnsi="Times New Roman"/>
                <w:i/>
                <w:color w:val="4F81BD"/>
                <w:w w:val="99"/>
                <w:sz w:val="26"/>
                <w:lang w:val="en-US"/>
              </w:rPr>
              <w:t xml:space="preserve"> chất)</w:t>
            </w:r>
          </w:p>
        </w:tc>
        <w:tc>
          <w:tcPr>
            <w:tcW w:w="180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sz w:val="26"/>
              </w:rPr>
              <w:t>Chất nền ty thể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sz w:val="26"/>
              </w:rPr>
              <w:t>Chất nền ty thể</w:t>
            </w:r>
          </w:p>
        </w:tc>
        <w:tc>
          <w:tcPr>
            <w:tcW w:w="218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Màng trong ty thể</w:t>
            </w:r>
          </w:p>
        </w:tc>
      </w:tr>
      <w:tr w:rsidR="007D0D3A">
        <w:tc>
          <w:tcPr>
            <w:tcW w:w="138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Nguyên liệu</w:t>
            </w:r>
          </w:p>
        </w:tc>
        <w:tc>
          <w:tcPr>
            <w:tcW w:w="1532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i/>
                <w:color w:val="4F81BD"/>
                <w:sz w:val="26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sz w:val="26"/>
              </w:rPr>
              <w:t>1 Glucôzơ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i/>
                <w:color w:val="4F81BD"/>
                <w:w w:val="94"/>
                <w:sz w:val="26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w w:val="94"/>
                <w:sz w:val="26"/>
              </w:rPr>
              <w:t>2ATP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i/>
                <w:color w:val="4F81BD"/>
                <w:w w:val="94"/>
                <w:sz w:val="26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/>
                <w:i/>
                <w:color w:val="4F81BD"/>
                <w:w w:val="86"/>
                <w:sz w:val="26"/>
              </w:rPr>
              <w:t>2NAD</w:t>
            </w:r>
            <w:r>
              <w:rPr>
                <w:rFonts w:ascii="Times New Roman" w:eastAsia="Times New Roman" w:hAnsi="Times New Roman"/>
                <w:i/>
                <w:color w:val="4F81BD"/>
                <w:w w:val="86"/>
                <w:sz w:val="26"/>
                <w:vertAlign w:val="superscript"/>
                <w:lang w:val="en-US"/>
              </w:rPr>
              <w:t>+</w:t>
            </w:r>
          </w:p>
        </w:tc>
        <w:tc>
          <w:tcPr>
            <w:tcW w:w="180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6"/>
              </w:rPr>
              <w:t>2 Axit piruvic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 Axêtyl – CoA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 ADP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sz w:val="32"/>
                <w:vertAlign w:val="superscript"/>
              </w:rPr>
            </w:pPr>
            <w:r>
              <w:rPr>
                <w:rFonts w:ascii="Times New Roman" w:eastAsia="Times New Roman" w:hAnsi="Times New Roman"/>
                <w:sz w:val="25"/>
              </w:rPr>
              <w:t>6 NAD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+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/>
                <w:sz w:val="32"/>
                <w:vertAlign w:val="superscript"/>
              </w:rPr>
            </w:pPr>
            <w:r>
              <w:rPr>
                <w:rFonts w:ascii="Times New Roman" w:eastAsia="Times New Roman" w:hAnsi="Times New Roman"/>
                <w:sz w:val="26"/>
              </w:rPr>
              <w:t>2 FAD</w:t>
            </w:r>
            <w:r>
              <w:rPr>
                <w:rFonts w:ascii="Times New Roman" w:eastAsia="Times New Roman" w:hAnsi="Times New Roman"/>
                <w:sz w:val="34"/>
                <w:vertAlign w:val="superscript"/>
              </w:rPr>
              <w:t>+</w:t>
            </w:r>
          </w:p>
        </w:tc>
        <w:tc>
          <w:tcPr>
            <w:tcW w:w="218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NADH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FADH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ATP</w:t>
            </w:r>
          </w:p>
        </w:tc>
      </w:tr>
      <w:tr w:rsidR="007D0D3A">
        <w:tc>
          <w:tcPr>
            <w:tcW w:w="138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Sản phẩm</w:t>
            </w:r>
          </w:p>
        </w:tc>
        <w:tc>
          <w:tcPr>
            <w:tcW w:w="1532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Axit piruvic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ADP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NADH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ATP</w:t>
            </w:r>
          </w:p>
        </w:tc>
        <w:tc>
          <w:tcPr>
            <w:tcW w:w="180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Axetyl - CoA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NADH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NADH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ATP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FADH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18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NADH </w:t>
            </w:r>
            <w:r>
              <w:rPr>
                <w:rFonts w:ascii="Arial" w:eastAsia="Times New Roman" w:hAnsi="Arial"/>
                <w:sz w:val="24"/>
                <w:szCs w:val="24"/>
                <w:lang w:val="en-US"/>
              </w:rPr>
              <w:t>→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3ATP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FADH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>
              <w:rPr>
                <w:rFonts w:ascii="Arial" w:eastAsia="Times New Roman" w:hAnsi="Arial"/>
                <w:sz w:val="24"/>
                <w:szCs w:val="24"/>
                <w:vertAlign w:val="subscript"/>
                <w:lang w:val="en-US"/>
              </w:rPr>
              <w:t>→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 ATP</w:t>
            </w:r>
          </w:p>
        </w:tc>
      </w:tr>
      <w:tr w:rsidR="007D0D3A">
        <w:tc>
          <w:tcPr>
            <w:tcW w:w="138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Năng lượng</w:t>
            </w:r>
          </w:p>
        </w:tc>
        <w:tc>
          <w:tcPr>
            <w:tcW w:w="1532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ATP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NADH</w:t>
            </w:r>
          </w:p>
        </w:tc>
        <w:tc>
          <w:tcPr>
            <w:tcW w:w="180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NADH</w:t>
            </w:r>
          </w:p>
        </w:tc>
        <w:tc>
          <w:tcPr>
            <w:tcW w:w="1957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ATP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NADH</w:t>
            </w:r>
          </w:p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FADH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180" w:type="dxa"/>
          </w:tcPr>
          <w:p w:rsidR="007D0D3A" w:rsidRDefault="00ED5B15">
            <w:pPr>
              <w:tabs>
                <w:tab w:val="left" w:pos="26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 ATP</w:t>
            </w:r>
          </w:p>
        </w:tc>
      </w:tr>
    </w:tbl>
    <w:p w:rsidR="007D0D3A" w:rsidRDefault="007D0D3A">
      <w:pPr>
        <w:tabs>
          <w:tab w:val="left" w:pos="26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D0D3A">
          <w:pgSz w:w="12240" w:h="15818"/>
          <w:pgMar w:top="1440" w:right="1800" w:bottom="1440" w:left="1800" w:header="0" w:footer="0" w:gutter="0"/>
          <w:cols w:space="720" w:equalWidth="0">
            <w:col w:w="10560"/>
          </w:cols>
          <w:docGrid w:linePitch="360"/>
        </w:sectPr>
      </w:pPr>
    </w:p>
    <w:p w:rsidR="007D0D3A" w:rsidRDefault="00ED5B1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" w:name="page15"/>
      <w:bookmarkEnd w:id="9"/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7D0D3A" w:rsidP="003E5334">
      <w:pPr>
        <w:tabs>
          <w:tab w:val="left" w:pos="840"/>
        </w:tabs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7D0D3A" w:rsidP="003E5334">
      <w:pPr>
        <w:spacing w:line="360" w:lineRule="auto"/>
        <w:ind w:firstLineChars="159" w:firstLine="382"/>
        <w:rPr>
          <w:rFonts w:ascii="Times New Roman" w:eastAsia="Times New Roman" w:hAnsi="Times New Roman" w:cs="Times New Roman"/>
          <w:sz w:val="24"/>
          <w:szCs w:val="24"/>
        </w:rPr>
      </w:pPr>
    </w:p>
    <w:p w:rsidR="007D0D3A" w:rsidRDefault="007D0D3A">
      <w:pPr>
        <w:spacing w:line="360" w:lineRule="auto"/>
        <w:ind w:firstLineChars="159" w:firstLine="383"/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</w:pPr>
    </w:p>
    <w:sectPr w:rsidR="007D0D3A" w:rsidSect="007D0D3A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DA9C3B"/>
    <w:multiLevelType w:val="singleLevel"/>
    <w:tmpl w:val="92DA9C3B"/>
    <w:lvl w:ilvl="0">
      <w:start w:val="1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-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-"/>
      <w:lvlJc w:val="left"/>
    </w:lvl>
    <w:lvl w:ilvl="1">
      <w:start w:val="2"/>
      <w:numFmt w:val="lowerLetter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multilevel"/>
    <w:tmpl w:val="00000006"/>
    <w:lvl w:ilvl="0">
      <w:start w:val="9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multilevel"/>
    <w:tmpl w:val="00000007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A"/>
    <w:multiLevelType w:val="multilevel"/>
    <w:tmpl w:val="0000000A"/>
    <w:lvl w:ilvl="0">
      <w:start w:val="9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E"/>
    <w:multiLevelType w:val="multilevel"/>
    <w:tmpl w:val="0000000E"/>
    <w:lvl w:ilvl="0">
      <w:start w:val="35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-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F"/>
    <w:multiLevelType w:val="multilevel"/>
    <w:tmpl w:val="0000000F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11"/>
    <w:multiLevelType w:val="multilevel"/>
    <w:tmpl w:val="00000011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13"/>
    <w:multiLevelType w:val="multilevel"/>
    <w:tmpl w:val="00000013"/>
    <w:lvl w:ilvl="0">
      <w:start w:val="1"/>
      <w:numFmt w:val="bullet"/>
      <w:lvlText w:val="-"/>
      <w:lvlJc w:val="left"/>
    </w:lvl>
    <w:lvl w:ilvl="1">
      <w:start w:val="2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4"/>
    <w:multiLevelType w:val="multilevel"/>
    <w:tmpl w:val="00000014"/>
    <w:lvl w:ilvl="0">
      <w:start w:val="9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8"/>
    <w:multiLevelType w:val="multilevel"/>
    <w:tmpl w:val="00000018"/>
    <w:lvl w:ilvl="0">
      <w:start w:val="1"/>
      <w:numFmt w:val="upperLetter"/>
      <w:lvlText w:val="%1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9"/>
    <w:multiLevelType w:val="multilevel"/>
    <w:tmpl w:val="00000019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1A"/>
    <w:multiLevelType w:val="multilevel"/>
    <w:tmpl w:val="0000001A"/>
    <w:lvl w:ilvl="0">
      <w:start w:val="2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1B"/>
    <w:multiLevelType w:val="multilevel"/>
    <w:tmpl w:val="0000001B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1D"/>
    <w:multiLevelType w:val="multilevel"/>
    <w:tmpl w:val="0000001D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1E"/>
    <w:multiLevelType w:val="multilevel"/>
    <w:tmpl w:val="0000001E"/>
    <w:lvl w:ilvl="0">
      <w:start w:val="35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25"/>
    <w:multiLevelType w:val="multilevel"/>
    <w:tmpl w:val="00000025"/>
    <w:lvl w:ilvl="0">
      <w:start w:val="1"/>
      <w:numFmt w:val="bullet"/>
      <w:lvlText w:val="-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26"/>
    <w:multiLevelType w:val="multilevel"/>
    <w:tmpl w:val="0000002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27"/>
    <w:multiLevelType w:val="multilevel"/>
    <w:tmpl w:val="00000027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28"/>
    <w:multiLevelType w:val="multilevel"/>
    <w:tmpl w:val="00000028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>
    <w:nsid w:val="0000002B"/>
    <w:multiLevelType w:val="multilevel"/>
    <w:tmpl w:val="0000002B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>
    <w:nsid w:val="0000002C"/>
    <w:multiLevelType w:val="multilevel"/>
    <w:tmpl w:val="0000002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>
    <w:nsid w:val="0000002D"/>
    <w:multiLevelType w:val="multilevel"/>
    <w:tmpl w:val="0000002D"/>
    <w:lvl w:ilvl="0">
      <w:start w:val="1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>
    <w:nsid w:val="0000002E"/>
    <w:multiLevelType w:val="multilevel"/>
    <w:tmpl w:val="0000002E"/>
    <w:lvl w:ilvl="0">
      <w:start w:val="1"/>
      <w:numFmt w:val="decimal"/>
      <w:lvlText w:val="%1.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>
    <w:nsid w:val="0000002F"/>
    <w:multiLevelType w:val="multilevel"/>
    <w:tmpl w:val="0000002F"/>
    <w:lvl w:ilvl="0">
      <w:start w:val="1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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>
    <w:nsid w:val="00000030"/>
    <w:multiLevelType w:val="multilevel"/>
    <w:tmpl w:val="0000003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>
    <w:nsid w:val="00000033"/>
    <w:multiLevelType w:val="multilevel"/>
    <w:tmpl w:val="00000033"/>
    <w:lvl w:ilvl="0">
      <w:start w:val="1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>
    <w:nsid w:val="00000034"/>
    <w:multiLevelType w:val="multilevel"/>
    <w:tmpl w:val="00000034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>
    <w:nsid w:val="00000035"/>
    <w:multiLevelType w:val="multilevel"/>
    <w:tmpl w:val="00000035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>
    <w:nsid w:val="00000036"/>
    <w:multiLevelType w:val="multilevel"/>
    <w:tmpl w:val="00000036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>
    <w:nsid w:val="00000037"/>
    <w:multiLevelType w:val="multilevel"/>
    <w:tmpl w:val="00000037"/>
    <w:lvl w:ilvl="0">
      <w:start w:val="2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>
    <w:nsid w:val="00000038"/>
    <w:multiLevelType w:val="multilevel"/>
    <w:tmpl w:val="00000038"/>
    <w:lvl w:ilvl="0">
      <w:start w:val="24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>
    <w:nsid w:val="0000003D"/>
    <w:multiLevelType w:val="multilevel"/>
    <w:tmpl w:val="0000003D"/>
    <w:lvl w:ilvl="0">
      <w:start w:val="2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9">
    <w:nsid w:val="0000003E"/>
    <w:multiLevelType w:val="multilevel"/>
    <w:tmpl w:val="0000003E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0">
    <w:nsid w:val="0000003F"/>
    <w:multiLevelType w:val="multilevel"/>
    <w:tmpl w:val="0000003F"/>
    <w:lvl w:ilvl="0">
      <w:start w:val="9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1">
    <w:nsid w:val="00000040"/>
    <w:multiLevelType w:val="multilevel"/>
    <w:tmpl w:val="00000040"/>
    <w:lvl w:ilvl="0">
      <w:start w:val="2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2">
    <w:nsid w:val="00000041"/>
    <w:multiLevelType w:val="multilevel"/>
    <w:tmpl w:val="00000041"/>
    <w:lvl w:ilvl="0">
      <w:start w:val="35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3">
    <w:nsid w:val="00000042"/>
    <w:multiLevelType w:val="multilevel"/>
    <w:tmpl w:val="00000042"/>
    <w:lvl w:ilvl="0">
      <w:start w:val="2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4">
    <w:nsid w:val="00000043"/>
    <w:multiLevelType w:val="multilevel"/>
    <w:tmpl w:val="00000043"/>
    <w:lvl w:ilvl="0">
      <w:start w:val="61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5">
    <w:nsid w:val="00000044"/>
    <w:multiLevelType w:val="multilevel"/>
    <w:tmpl w:val="00000044"/>
    <w:lvl w:ilvl="0">
      <w:start w:val="2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6">
    <w:nsid w:val="00000045"/>
    <w:multiLevelType w:val="multilevel"/>
    <w:tmpl w:val="00000045"/>
    <w:lvl w:ilvl="0">
      <w:start w:val="9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7">
    <w:nsid w:val="00000046"/>
    <w:multiLevelType w:val="multilevel"/>
    <w:tmpl w:val="00000046"/>
    <w:lvl w:ilvl="0">
      <w:start w:val="2"/>
      <w:numFmt w:val="decimal"/>
      <w:lvlText w:val="%1."/>
      <w:lvlJc w:val="left"/>
    </w:lvl>
    <w:lvl w:ilvl="1">
      <w:start w:val="1"/>
      <w:numFmt w:val="upperLetter"/>
      <w:lvlText w:val="%2"/>
      <w:lvlJc w:val="left"/>
    </w:lvl>
    <w:lvl w:ilvl="2">
      <w:start w:val="1"/>
      <w:numFmt w:val="bullet"/>
      <w:lvlText w:val="-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8">
    <w:nsid w:val="00000048"/>
    <w:multiLevelType w:val="multilevel"/>
    <w:tmpl w:val="00000048"/>
    <w:lvl w:ilvl="0">
      <w:start w:val="1"/>
      <w:numFmt w:val="bullet"/>
      <w:lvlText w:val="-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9">
    <w:nsid w:val="00000049"/>
    <w:multiLevelType w:val="multilevel"/>
    <w:tmpl w:val="00000049"/>
    <w:lvl w:ilvl="0">
      <w:start w:val="35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0">
    <w:nsid w:val="0000004A"/>
    <w:multiLevelType w:val="multilevel"/>
    <w:tmpl w:val="0000004A"/>
    <w:lvl w:ilvl="0">
      <w:start w:val="2"/>
      <w:numFmt w:val="decimal"/>
      <w:lvlText w:val="%1.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1">
    <w:nsid w:val="0000004B"/>
    <w:multiLevelType w:val="multilevel"/>
    <w:tmpl w:val="0000004B"/>
    <w:lvl w:ilvl="0">
      <w:start w:val="1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2">
    <w:nsid w:val="0000004C"/>
    <w:multiLevelType w:val="multilevel"/>
    <w:tmpl w:val="0000004C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3">
    <w:nsid w:val="0000004D"/>
    <w:multiLevelType w:val="multilevel"/>
    <w:tmpl w:val="0000004D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4">
    <w:nsid w:val="0000004E"/>
    <w:multiLevelType w:val="multilevel"/>
    <w:tmpl w:val="0000004E"/>
    <w:lvl w:ilvl="0">
      <w:start w:val="1"/>
      <w:numFmt w:val="bullet"/>
      <w:lvlText w:val="+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5">
    <w:nsid w:val="0000004F"/>
    <w:multiLevelType w:val="multilevel"/>
    <w:tmpl w:val="0000004F"/>
    <w:lvl w:ilvl="0">
      <w:start w:val="3"/>
      <w:numFmt w:val="decimal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6">
    <w:nsid w:val="00000050"/>
    <w:multiLevelType w:val="multilevel"/>
    <w:tmpl w:val="00000050"/>
    <w:lvl w:ilvl="0">
      <w:start w:val="34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7">
    <w:nsid w:val="00000052"/>
    <w:multiLevelType w:val="multilevel"/>
    <w:tmpl w:val="00000052"/>
    <w:lvl w:ilvl="0">
      <w:start w:val="9"/>
      <w:numFmt w:val="upperLetter"/>
      <w:lvlText w:val="%1.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8">
    <w:nsid w:val="00000053"/>
    <w:multiLevelType w:val="multilevel"/>
    <w:tmpl w:val="00000053"/>
    <w:lvl w:ilvl="0">
      <w:start w:val="1"/>
      <w:numFmt w:val="upperLetter"/>
      <w:lvlText w:val="%1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9">
    <w:nsid w:val="0F87F62D"/>
    <w:multiLevelType w:val="singleLevel"/>
    <w:tmpl w:val="0F87F62D"/>
    <w:lvl w:ilvl="0">
      <w:start w:val="1"/>
      <w:numFmt w:val="lowerLetter"/>
      <w:suff w:val="space"/>
      <w:lvlText w:val="%1."/>
      <w:lvlJc w:val="left"/>
    </w:lvl>
  </w:abstractNum>
  <w:abstractNum w:abstractNumId="60">
    <w:nsid w:val="330A3F92"/>
    <w:multiLevelType w:val="singleLevel"/>
    <w:tmpl w:val="330A3F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1">
    <w:nsid w:val="35F0A9E4"/>
    <w:multiLevelType w:val="singleLevel"/>
    <w:tmpl w:val="35F0A9E4"/>
    <w:lvl w:ilvl="0">
      <w:start w:val="1"/>
      <w:numFmt w:val="lowerLetter"/>
      <w:suff w:val="space"/>
      <w:lvlText w:val="%1."/>
      <w:lvlJc w:val="left"/>
    </w:lvl>
  </w:abstractNum>
  <w:abstractNum w:abstractNumId="62">
    <w:nsid w:val="3D982AE0"/>
    <w:multiLevelType w:val="singleLevel"/>
    <w:tmpl w:val="3D982AE0"/>
    <w:lvl w:ilvl="0">
      <w:start w:val="1"/>
      <w:numFmt w:val="lowerLetter"/>
      <w:suff w:val="space"/>
      <w:lvlText w:val="%1."/>
      <w:lvlJc w:val="left"/>
    </w:lvl>
  </w:abstractNum>
  <w:abstractNum w:abstractNumId="63">
    <w:nsid w:val="419C5A50"/>
    <w:multiLevelType w:val="singleLevel"/>
    <w:tmpl w:val="419C5A50"/>
    <w:lvl w:ilvl="0">
      <w:start w:val="1"/>
      <w:numFmt w:val="decimal"/>
      <w:suff w:val="space"/>
      <w:lvlText w:val="%1."/>
      <w:lvlJc w:val="left"/>
    </w:lvl>
  </w:abstractNum>
  <w:abstractNum w:abstractNumId="64">
    <w:nsid w:val="6103801F"/>
    <w:multiLevelType w:val="singleLevel"/>
    <w:tmpl w:val="6103801F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63"/>
  </w:num>
  <w:num w:numId="17">
    <w:abstractNumId w:val="16"/>
  </w:num>
  <w:num w:numId="18">
    <w:abstractNumId w:val="64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60"/>
  </w:num>
  <w:num w:numId="24">
    <w:abstractNumId w:val="21"/>
  </w:num>
  <w:num w:numId="25">
    <w:abstractNumId w:val="0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59"/>
  </w:num>
  <w:num w:numId="36">
    <w:abstractNumId w:val="31"/>
  </w:num>
  <w:num w:numId="37">
    <w:abstractNumId w:val="32"/>
  </w:num>
  <w:num w:numId="38">
    <w:abstractNumId w:val="33"/>
  </w:num>
  <w:num w:numId="39">
    <w:abstractNumId w:val="34"/>
  </w:num>
  <w:num w:numId="40">
    <w:abstractNumId w:val="35"/>
  </w:num>
  <w:num w:numId="41">
    <w:abstractNumId w:val="36"/>
  </w:num>
  <w:num w:numId="42">
    <w:abstractNumId w:val="37"/>
  </w:num>
  <w:num w:numId="43">
    <w:abstractNumId w:val="61"/>
  </w:num>
  <w:num w:numId="44">
    <w:abstractNumId w:val="38"/>
  </w:num>
  <w:num w:numId="45">
    <w:abstractNumId w:val="39"/>
  </w:num>
  <w:num w:numId="46">
    <w:abstractNumId w:val="40"/>
  </w:num>
  <w:num w:numId="47">
    <w:abstractNumId w:val="41"/>
  </w:num>
  <w:num w:numId="48">
    <w:abstractNumId w:val="42"/>
  </w:num>
  <w:num w:numId="49">
    <w:abstractNumId w:val="43"/>
  </w:num>
  <w:num w:numId="50">
    <w:abstractNumId w:val="44"/>
  </w:num>
  <w:num w:numId="51">
    <w:abstractNumId w:val="45"/>
  </w:num>
  <w:num w:numId="52">
    <w:abstractNumId w:val="46"/>
  </w:num>
  <w:num w:numId="53">
    <w:abstractNumId w:val="47"/>
  </w:num>
  <w:num w:numId="54">
    <w:abstractNumId w:val="62"/>
  </w:num>
  <w:num w:numId="55">
    <w:abstractNumId w:val="48"/>
  </w:num>
  <w:num w:numId="56">
    <w:abstractNumId w:val="49"/>
  </w:num>
  <w:num w:numId="57">
    <w:abstractNumId w:val="50"/>
  </w:num>
  <w:num w:numId="58">
    <w:abstractNumId w:val="51"/>
  </w:num>
  <w:num w:numId="59">
    <w:abstractNumId w:val="52"/>
  </w:num>
  <w:num w:numId="60">
    <w:abstractNumId w:val="53"/>
  </w:num>
  <w:num w:numId="61">
    <w:abstractNumId w:val="54"/>
  </w:num>
  <w:num w:numId="62">
    <w:abstractNumId w:val="55"/>
  </w:num>
  <w:num w:numId="63">
    <w:abstractNumId w:val="56"/>
  </w:num>
  <w:num w:numId="64">
    <w:abstractNumId w:val="57"/>
  </w:num>
  <w:num w:numId="65">
    <w:abstractNumId w:val="58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0BF1B70"/>
    <w:rsid w:val="003E5334"/>
    <w:rsid w:val="007D0D3A"/>
    <w:rsid w:val="00ED5B15"/>
    <w:rsid w:val="010A681F"/>
    <w:rsid w:val="064775D1"/>
    <w:rsid w:val="088E5201"/>
    <w:rsid w:val="0A7351CC"/>
    <w:rsid w:val="0A76525F"/>
    <w:rsid w:val="0DC94D63"/>
    <w:rsid w:val="0F9F183B"/>
    <w:rsid w:val="115E0C9B"/>
    <w:rsid w:val="13FF27F2"/>
    <w:rsid w:val="184413F7"/>
    <w:rsid w:val="197447E3"/>
    <w:rsid w:val="1CEA79AD"/>
    <w:rsid w:val="1FCA39E2"/>
    <w:rsid w:val="20BF1B70"/>
    <w:rsid w:val="233E1DEB"/>
    <w:rsid w:val="25BD0E4B"/>
    <w:rsid w:val="26AD02D1"/>
    <w:rsid w:val="26D25377"/>
    <w:rsid w:val="32E427C6"/>
    <w:rsid w:val="35E537F5"/>
    <w:rsid w:val="3A072823"/>
    <w:rsid w:val="42560FA3"/>
    <w:rsid w:val="437018AE"/>
    <w:rsid w:val="44940457"/>
    <w:rsid w:val="4ABD36D7"/>
    <w:rsid w:val="4CA74113"/>
    <w:rsid w:val="4DD07FDA"/>
    <w:rsid w:val="546B2F24"/>
    <w:rsid w:val="5E546D2D"/>
    <w:rsid w:val="5EF078F4"/>
    <w:rsid w:val="60FB0D64"/>
    <w:rsid w:val="6A6F3928"/>
    <w:rsid w:val="6F1E2D64"/>
    <w:rsid w:val="71AE580D"/>
    <w:rsid w:val="750D1D23"/>
    <w:rsid w:val="7EAC6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D3A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7D0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E5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53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NUL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2755</Words>
  <Characters>15706</Characters>
  <Application>Microsoft Office Word</Application>
  <DocSecurity>0</DocSecurity>
  <Lines>130</Lines>
  <Paragraphs>36</Paragraphs>
  <ScaleCrop>false</ScaleCrop>
  <Company/>
  <LinksUpToDate>false</LinksUpToDate>
  <CharactersWithSpaces>18425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asus</cp:lastModifiedBy>
  <cp:revision>2</cp:revision>
  <dcterms:created xsi:type="dcterms:W3CDTF">2021-09-17T10:01:00Z</dcterms:created>
  <dcterms:modified xsi:type="dcterms:W3CDTF">2021-09-17T10:01:00Z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1033-11.2.0.10200</vt:lpwstr>
  </property>
</Properties>
</file>